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777E7" w14:textId="61CB14CB" w:rsidR="001B3F56" w:rsidRPr="0082621F" w:rsidRDefault="001B3F56" w:rsidP="0082621F">
      <w:pPr>
        <w:spacing w:before="58"/>
        <w:ind w:left="400"/>
        <w:jc w:val="center"/>
        <w:rPr>
          <w:b/>
          <w:color w:val="365F91" w:themeColor="accent1" w:themeShade="BF"/>
          <w:sz w:val="36"/>
        </w:rPr>
      </w:pPr>
      <w:r w:rsidRPr="0082621F">
        <w:rPr>
          <w:b/>
          <w:color w:val="365F91" w:themeColor="accent1" w:themeShade="BF"/>
          <w:sz w:val="40"/>
          <w:szCs w:val="40"/>
        </w:rPr>
        <w:t>Rotary</w:t>
      </w:r>
      <w:r w:rsidRPr="0082621F">
        <w:rPr>
          <w:b/>
          <w:color w:val="365F91" w:themeColor="accent1" w:themeShade="BF"/>
          <w:spacing w:val="-1"/>
          <w:sz w:val="40"/>
          <w:szCs w:val="40"/>
        </w:rPr>
        <w:t xml:space="preserve"> </w:t>
      </w:r>
      <w:r w:rsidRPr="0082621F">
        <w:rPr>
          <w:b/>
          <w:color w:val="365F91" w:themeColor="accent1" w:themeShade="BF"/>
          <w:sz w:val="40"/>
          <w:szCs w:val="40"/>
        </w:rPr>
        <w:t xml:space="preserve">District 7570 </w:t>
      </w:r>
      <w:r w:rsidRPr="0082621F">
        <w:rPr>
          <w:b/>
          <w:color w:val="365F91" w:themeColor="accent1" w:themeShade="BF"/>
          <w:sz w:val="36"/>
        </w:rPr>
        <w:t>Skelton/Jones Scholarship Application</w:t>
      </w:r>
    </w:p>
    <w:p w14:paraId="4A6F86EC" w14:textId="756C9633" w:rsidR="001B3F56" w:rsidRPr="0082621F" w:rsidRDefault="001B3F56" w:rsidP="0082621F">
      <w:pPr>
        <w:spacing w:before="58"/>
        <w:ind w:left="400"/>
        <w:jc w:val="center"/>
        <w:rPr>
          <w:b/>
          <w:color w:val="365F91" w:themeColor="accent1" w:themeShade="BF"/>
          <w:sz w:val="36"/>
        </w:rPr>
      </w:pPr>
      <w:r w:rsidRPr="0082621F">
        <w:rPr>
          <w:b/>
          <w:color w:val="365F91" w:themeColor="accent1" w:themeShade="BF"/>
          <w:sz w:val="36"/>
        </w:rPr>
        <w:t>202</w:t>
      </w:r>
      <w:r w:rsidR="0097200E" w:rsidRPr="0082621F">
        <w:rPr>
          <w:b/>
          <w:color w:val="365F91" w:themeColor="accent1" w:themeShade="BF"/>
          <w:sz w:val="36"/>
        </w:rPr>
        <w:t>6</w:t>
      </w:r>
      <w:r w:rsidRPr="0082621F">
        <w:rPr>
          <w:b/>
          <w:color w:val="365F91" w:themeColor="accent1" w:themeShade="BF"/>
          <w:sz w:val="36"/>
        </w:rPr>
        <w:t>-202</w:t>
      </w:r>
      <w:r w:rsidR="0097200E" w:rsidRPr="0082621F">
        <w:rPr>
          <w:b/>
          <w:color w:val="365F91" w:themeColor="accent1" w:themeShade="BF"/>
          <w:sz w:val="36"/>
        </w:rPr>
        <w:t>7</w:t>
      </w:r>
      <w:r w:rsidRPr="0082621F">
        <w:rPr>
          <w:b/>
          <w:color w:val="365F91" w:themeColor="accent1" w:themeShade="BF"/>
          <w:sz w:val="36"/>
        </w:rPr>
        <w:t xml:space="preserve"> Academic Year</w:t>
      </w:r>
    </w:p>
    <w:p w14:paraId="3397F9CE" w14:textId="77777777" w:rsidR="001B3F56" w:rsidRDefault="001B3F56" w:rsidP="001B3F56">
      <w:pPr>
        <w:spacing w:before="242" w:line="249" w:lineRule="auto"/>
        <w:ind w:left="409" w:right="1177" w:hanging="10"/>
        <w:rPr>
          <w:sz w:val="20"/>
        </w:rPr>
      </w:pPr>
      <w:r>
        <w:rPr>
          <w:sz w:val="20"/>
        </w:rPr>
        <w:t>Rotary District 7570 Skelton/Jones Scholarships can be used to fund one year of post-baccalaureate study at a recognized</w:t>
      </w:r>
      <w:r>
        <w:rPr>
          <w:spacing w:val="1"/>
          <w:sz w:val="20"/>
        </w:rPr>
        <w:t xml:space="preserve"> </w:t>
      </w:r>
      <w:r>
        <w:rPr>
          <w:sz w:val="20"/>
        </w:rPr>
        <w:t>university in a country other than the USA or Canada. Applicants must be planning studies that lead to sustainable, high-</w:t>
      </w:r>
      <w:r>
        <w:rPr>
          <w:spacing w:val="1"/>
          <w:sz w:val="20"/>
        </w:rPr>
        <w:t xml:space="preserve"> </w:t>
      </w:r>
      <w:r>
        <w:rPr>
          <w:sz w:val="20"/>
        </w:rPr>
        <w:t>impact</w:t>
      </w:r>
      <w:r>
        <w:rPr>
          <w:spacing w:val="-3"/>
          <w:sz w:val="20"/>
        </w:rPr>
        <w:t xml:space="preserve"> </w:t>
      </w:r>
      <w:r>
        <w:rPr>
          <w:sz w:val="20"/>
        </w:rPr>
        <w:t>outcomes</w:t>
      </w:r>
      <w:r>
        <w:rPr>
          <w:spacing w:val="-2"/>
          <w:sz w:val="20"/>
        </w:rPr>
        <w:t xml:space="preserve"> </w:t>
      </w:r>
      <w:r>
        <w:rPr>
          <w:sz w:val="20"/>
        </w:rPr>
        <w:t>in</w:t>
      </w:r>
      <w:r>
        <w:rPr>
          <w:spacing w:val="-3"/>
          <w:sz w:val="20"/>
        </w:rPr>
        <w:t xml:space="preserve"> </w:t>
      </w:r>
      <w:r>
        <w:rPr>
          <w:sz w:val="20"/>
        </w:rPr>
        <w:t>one</w:t>
      </w:r>
      <w:r>
        <w:rPr>
          <w:spacing w:val="-3"/>
          <w:sz w:val="20"/>
        </w:rPr>
        <w:t xml:space="preserve"> </w:t>
      </w:r>
      <w:r>
        <w:rPr>
          <w:sz w:val="20"/>
        </w:rPr>
        <w:t>of</w:t>
      </w:r>
      <w:r>
        <w:rPr>
          <w:spacing w:val="-2"/>
          <w:sz w:val="20"/>
        </w:rPr>
        <w:t xml:space="preserve"> </w:t>
      </w:r>
      <w:r>
        <w:rPr>
          <w:sz w:val="20"/>
        </w:rPr>
        <w:t>the</w:t>
      </w:r>
      <w:r>
        <w:rPr>
          <w:spacing w:val="-3"/>
          <w:sz w:val="20"/>
        </w:rPr>
        <w:t xml:space="preserve"> </w:t>
      </w:r>
      <w:r>
        <w:rPr>
          <w:sz w:val="20"/>
        </w:rPr>
        <w:t>following</w:t>
      </w:r>
      <w:r>
        <w:rPr>
          <w:spacing w:val="-1"/>
          <w:sz w:val="20"/>
        </w:rPr>
        <w:t xml:space="preserve"> </w:t>
      </w:r>
      <w:r>
        <w:rPr>
          <w:sz w:val="20"/>
        </w:rPr>
        <w:t>seven</w:t>
      </w:r>
      <w:r>
        <w:rPr>
          <w:spacing w:val="-1"/>
          <w:sz w:val="20"/>
        </w:rPr>
        <w:t xml:space="preserve"> </w:t>
      </w:r>
      <w:r>
        <w:rPr>
          <w:sz w:val="20"/>
        </w:rPr>
        <w:t>areas</w:t>
      </w:r>
      <w:r>
        <w:rPr>
          <w:spacing w:val="-2"/>
          <w:sz w:val="20"/>
        </w:rPr>
        <w:t xml:space="preserve"> </w:t>
      </w:r>
      <w:r>
        <w:rPr>
          <w:sz w:val="20"/>
        </w:rPr>
        <w:t>of</w:t>
      </w:r>
      <w:r>
        <w:rPr>
          <w:spacing w:val="-2"/>
          <w:sz w:val="20"/>
        </w:rPr>
        <w:t xml:space="preserve"> </w:t>
      </w:r>
      <w:r>
        <w:rPr>
          <w:sz w:val="20"/>
        </w:rPr>
        <w:t>focus:</w:t>
      </w:r>
      <w:r>
        <w:rPr>
          <w:spacing w:val="-2"/>
          <w:sz w:val="20"/>
        </w:rPr>
        <w:t xml:space="preserve"> </w:t>
      </w:r>
      <w:r>
        <w:rPr>
          <w:sz w:val="20"/>
        </w:rPr>
        <w:t>peace</w:t>
      </w:r>
      <w:r>
        <w:rPr>
          <w:spacing w:val="-2"/>
          <w:sz w:val="20"/>
        </w:rPr>
        <w:t xml:space="preserve"> </w:t>
      </w:r>
      <w:r>
        <w:rPr>
          <w:sz w:val="20"/>
        </w:rPr>
        <w:t>and conflict</w:t>
      </w:r>
      <w:r>
        <w:rPr>
          <w:spacing w:val="-3"/>
          <w:sz w:val="20"/>
        </w:rPr>
        <w:t xml:space="preserve"> </w:t>
      </w:r>
      <w:r>
        <w:rPr>
          <w:sz w:val="20"/>
        </w:rPr>
        <w:t>prevention/resolution,</w:t>
      </w:r>
      <w:r>
        <w:rPr>
          <w:spacing w:val="-1"/>
          <w:sz w:val="20"/>
        </w:rPr>
        <w:t xml:space="preserve"> </w:t>
      </w:r>
      <w:r>
        <w:rPr>
          <w:sz w:val="20"/>
        </w:rPr>
        <w:t>disease</w:t>
      </w:r>
      <w:r>
        <w:rPr>
          <w:spacing w:val="-2"/>
          <w:sz w:val="20"/>
        </w:rPr>
        <w:t xml:space="preserve"> </w:t>
      </w:r>
      <w:r>
        <w:rPr>
          <w:sz w:val="20"/>
        </w:rPr>
        <w:t>prevention</w:t>
      </w:r>
      <w:r>
        <w:rPr>
          <w:spacing w:val="-2"/>
          <w:sz w:val="20"/>
        </w:rPr>
        <w:t xml:space="preserve"> </w:t>
      </w:r>
      <w:r>
        <w:rPr>
          <w:sz w:val="20"/>
        </w:rPr>
        <w:t>and</w:t>
      </w:r>
      <w:r>
        <w:rPr>
          <w:spacing w:val="-47"/>
          <w:sz w:val="20"/>
        </w:rPr>
        <w:t xml:space="preserve"> </w:t>
      </w:r>
      <w:r>
        <w:rPr>
          <w:sz w:val="20"/>
        </w:rPr>
        <w:t>treatment, water and sanitation, maternal and child health, basic education and literacy, economic, community</w:t>
      </w:r>
      <w:r>
        <w:rPr>
          <w:spacing w:val="1"/>
          <w:sz w:val="20"/>
        </w:rPr>
        <w:t xml:space="preserve"> </w:t>
      </w:r>
      <w:r>
        <w:rPr>
          <w:sz w:val="20"/>
        </w:rPr>
        <w:t>development and the environment. In addition, preference will be given to applicants planning studies at an educational institution in a country</w:t>
      </w:r>
      <w:r>
        <w:rPr>
          <w:spacing w:val="1"/>
          <w:sz w:val="20"/>
        </w:rPr>
        <w:t xml:space="preserve"> </w:t>
      </w:r>
      <w:r>
        <w:rPr>
          <w:sz w:val="20"/>
        </w:rPr>
        <w:t>whose</w:t>
      </w:r>
      <w:r>
        <w:rPr>
          <w:spacing w:val="-1"/>
          <w:sz w:val="20"/>
        </w:rPr>
        <w:t xml:space="preserve"> </w:t>
      </w:r>
      <w:r>
        <w:rPr>
          <w:sz w:val="20"/>
        </w:rPr>
        <w:t>national language is</w:t>
      </w:r>
      <w:r>
        <w:rPr>
          <w:spacing w:val="-1"/>
          <w:sz w:val="20"/>
        </w:rPr>
        <w:t xml:space="preserve"> </w:t>
      </w:r>
      <w:r>
        <w:rPr>
          <w:sz w:val="20"/>
        </w:rPr>
        <w:t>different</w:t>
      </w:r>
      <w:r>
        <w:rPr>
          <w:spacing w:val="-1"/>
          <w:sz w:val="20"/>
        </w:rPr>
        <w:t xml:space="preserve"> </w:t>
      </w:r>
      <w:r>
        <w:rPr>
          <w:sz w:val="20"/>
        </w:rPr>
        <w:t>from</w:t>
      </w:r>
      <w:r>
        <w:rPr>
          <w:spacing w:val="1"/>
          <w:sz w:val="20"/>
        </w:rPr>
        <w:t xml:space="preserve"> </w:t>
      </w:r>
      <w:r>
        <w:rPr>
          <w:sz w:val="20"/>
        </w:rPr>
        <w:t>that</w:t>
      </w:r>
      <w:r>
        <w:rPr>
          <w:spacing w:val="-2"/>
          <w:sz w:val="20"/>
        </w:rPr>
        <w:t xml:space="preserve"> </w:t>
      </w:r>
      <w:r>
        <w:rPr>
          <w:sz w:val="20"/>
        </w:rPr>
        <w:t>of the</w:t>
      </w:r>
      <w:r>
        <w:rPr>
          <w:spacing w:val="-1"/>
          <w:sz w:val="20"/>
        </w:rPr>
        <w:t xml:space="preserve"> </w:t>
      </w:r>
      <w:r>
        <w:rPr>
          <w:sz w:val="20"/>
        </w:rPr>
        <w:t>applicant.</w:t>
      </w:r>
    </w:p>
    <w:p w14:paraId="68572727" w14:textId="77777777" w:rsidR="001B3F56" w:rsidRDefault="001B3F56" w:rsidP="001B3F56">
      <w:pPr>
        <w:rPr>
          <w:sz w:val="19"/>
        </w:rPr>
      </w:pPr>
    </w:p>
    <w:p w14:paraId="728602C5" w14:textId="77777777" w:rsidR="001B3F56" w:rsidRDefault="001B3F56" w:rsidP="001B3F56">
      <w:pPr>
        <w:spacing w:before="1"/>
        <w:ind w:left="409" w:right="920" w:hanging="10"/>
        <w:jc w:val="both"/>
        <w:rPr>
          <w:b/>
          <w:sz w:val="20"/>
        </w:rPr>
      </w:pPr>
      <w:r>
        <w:rPr>
          <w:b/>
          <w:sz w:val="20"/>
        </w:rPr>
        <w:t>You must submit or have submitted for you all required documentation to a Rotary Club in District 7570 for its</w:t>
      </w:r>
      <w:r>
        <w:rPr>
          <w:b/>
          <w:spacing w:val="1"/>
          <w:sz w:val="20"/>
        </w:rPr>
        <w:t xml:space="preserve"> </w:t>
      </w:r>
      <w:r>
        <w:rPr>
          <w:b/>
          <w:sz w:val="20"/>
        </w:rPr>
        <w:t>endorsement.</w:t>
      </w:r>
      <w:r>
        <w:rPr>
          <w:b/>
          <w:spacing w:val="1"/>
          <w:sz w:val="20"/>
        </w:rPr>
        <w:t xml:space="preserve"> </w:t>
      </w:r>
      <w:r>
        <w:rPr>
          <w:b/>
          <w:sz w:val="20"/>
        </w:rPr>
        <w:t>The club will submit your entire application with its endorsement to the District 7570 Scholarship Chair:</w:t>
      </w:r>
      <w:r>
        <w:rPr>
          <w:b/>
          <w:spacing w:val="-47"/>
          <w:sz w:val="20"/>
        </w:rPr>
        <w:t xml:space="preserve"> </w:t>
      </w:r>
      <w:r>
        <w:rPr>
          <w:b/>
          <w:sz w:val="20"/>
          <w:u w:val="single"/>
        </w:rPr>
        <w:t>Kathy Napier,</w:t>
      </w:r>
      <w:r>
        <w:rPr>
          <w:b/>
          <w:spacing w:val="2"/>
          <w:sz w:val="20"/>
          <w:u w:val="single"/>
        </w:rPr>
        <w:t xml:space="preserve"> </w:t>
      </w:r>
      <w:hyperlink r:id="rId7" w:history="1">
        <w:r w:rsidRPr="00312355">
          <w:rPr>
            <w:rStyle w:val="Hyperlink"/>
            <w:b/>
            <w:sz w:val="20"/>
          </w:rPr>
          <w:t>kpnapier@gmail.com.</w:t>
        </w:r>
      </w:hyperlink>
    </w:p>
    <w:p w14:paraId="1A252639" w14:textId="553B7A1C" w:rsidR="001B3F56" w:rsidRDefault="001B3F56" w:rsidP="00260696">
      <w:pPr>
        <w:spacing w:before="105" w:line="235" w:lineRule="auto"/>
        <w:ind w:left="400" w:right="918"/>
        <w:rPr>
          <w:b/>
          <w:sz w:val="20"/>
        </w:rPr>
      </w:pPr>
      <w:r>
        <w:rPr>
          <w:b/>
          <w:sz w:val="20"/>
          <w:u w:val="single"/>
        </w:rPr>
        <w:t>All required documents</w:t>
      </w:r>
      <w:r>
        <w:rPr>
          <w:b/>
          <w:spacing w:val="1"/>
          <w:sz w:val="20"/>
          <w:u w:val="single"/>
        </w:rPr>
        <w:t xml:space="preserve"> </w:t>
      </w:r>
      <w:r>
        <w:rPr>
          <w:b/>
          <w:sz w:val="20"/>
          <w:u w:val="single"/>
        </w:rPr>
        <w:t>must reach the District 7570 Scholarship Chair no later than August 1, 2025</w:t>
      </w:r>
      <w:r>
        <w:rPr>
          <w:b/>
          <w:position w:val="-2"/>
          <w:sz w:val="20"/>
        </w:rPr>
        <w:t>.</w:t>
      </w:r>
      <w:r>
        <w:rPr>
          <w:b/>
          <w:spacing w:val="-47"/>
          <w:position w:val="-2"/>
          <w:sz w:val="20"/>
        </w:rPr>
        <w:t xml:space="preserve"> </w:t>
      </w:r>
      <w:r>
        <w:rPr>
          <w:b/>
          <w:sz w:val="20"/>
        </w:rPr>
        <w:t>Your</w:t>
      </w:r>
      <w:r>
        <w:rPr>
          <w:b/>
          <w:spacing w:val="-2"/>
          <w:sz w:val="20"/>
        </w:rPr>
        <w:t xml:space="preserve"> </w:t>
      </w:r>
      <w:r>
        <w:rPr>
          <w:b/>
          <w:sz w:val="20"/>
        </w:rPr>
        <w:t>sponsoring</w:t>
      </w:r>
      <w:r>
        <w:rPr>
          <w:b/>
          <w:spacing w:val="-1"/>
          <w:sz w:val="20"/>
        </w:rPr>
        <w:t xml:space="preserve"> </w:t>
      </w:r>
      <w:r>
        <w:rPr>
          <w:b/>
          <w:sz w:val="20"/>
        </w:rPr>
        <w:t>Rotary</w:t>
      </w:r>
      <w:r>
        <w:rPr>
          <w:b/>
          <w:spacing w:val="-1"/>
          <w:sz w:val="20"/>
        </w:rPr>
        <w:t xml:space="preserve"> </w:t>
      </w:r>
      <w:r>
        <w:rPr>
          <w:b/>
          <w:sz w:val="20"/>
        </w:rPr>
        <w:t>Club</w:t>
      </w:r>
      <w:r>
        <w:rPr>
          <w:b/>
          <w:spacing w:val="-2"/>
          <w:sz w:val="20"/>
        </w:rPr>
        <w:t xml:space="preserve"> </w:t>
      </w:r>
      <w:r>
        <w:rPr>
          <w:b/>
          <w:sz w:val="20"/>
        </w:rPr>
        <w:t>will</w:t>
      </w:r>
      <w:r>
        <w:rPr>
          <w:b/>
          <w:spacing w:val="-3"/>
          <w:sz w:val="20"/>
        </w:rPr>
        <w:t xml:space="preserve"> </w:t>
      </w:r>
      <w:r>
        <w:rPr>
          <w:b/>
          <w:sz w:val="20"/>
        </w:rPr>
        <w:t>have</w:t>
      </w:r>
      <w:r>
        <w:rPr>
          <w:b/>
          <w:spacing w:val="-2"/>
          <w:sz w:val="20"/>
        </w:rPr>
        <w:t xml:space="preserve"> </w:t>
      </w:r>
      <w:r>
        <w:rPr>
          <w:b/>
          <w:sz w:val="20"/>
        </w:rPr>
        <w:t>an</w:t>
      </w:r>
      <w:r>
        <w:rPr>
          <w:b/>
          <w:spacing w:val="-2"/>
          <w:sz w:val="20"/>
        </w:rPr>
        <w:t xml:space="preserve"> </w:t>
      </w:r>
      <w:r>
        <w:rPr>
          <w:b/>
          <w:sz w:val="20"/>
        </w:rPr>
        <w:t>earlier</w:t>
      </w:r>
      <w:r>
        <w:rPr>
          <w:b/>
          <w:spacing w:val="-2"/>
          <w:sz w:val="20"/>
        </w:rPr>
        <w:t xml:space="preserve"> </w:t>
      </w:r>
      <w:r>
        <w:rPr>
          <w:b/>
          <w:sz w:val="20"/>
        </w:rPr>
        <w:t>deadline</w:t>
      </w:r>
      <w:r>
        <w:rPr>
          <w:b/>
          <w:spacing w:val="4"/>
          <w:sz w:val="20"/>
        </w:rPr>
        <w:t xml:space="preserve"> </w:t>
      </w:r>
      <w:r>
        <w:rPr>
          <w:b/>
          <w:sz w:val="20"/>
        </w:rPr>
        <w:t>for</w:t>
      </w:r>
      <w:r>
        <w:rPr>
          <w:b/>
          <w:spacing w:val="-2"/>
          <w:sz w:val="20"/>
        </w:rPr>
        <w:t xml:space="preserve"> </w:t>
      </w:r>
      <w:r>
        <w:rPr>
          <w:b/>
          <w:sz w:val="20"/>
        </w:rPr>
        <w:t>receiving</w:t>
      </w:r>
      <w:r>
        <w:rPr>
          <w:b/>
          <w:spacing w:val="-1"/>
          <w:sz w:val="20"/>
        </w:rPr>
        <w:t xml:space="preserve"> </w:t>
      </w:r>
      <w:r>
        <w:rPr>
          <w:b/>
          <w:sz w:val="20"/>
        </w:rPr>
        <w:t>the</w:t>
      </w:r>
      <w:r>
        <w:rPr>
          <w:b/>
          <w:spacing w:val="-2"/>
          <w:sz w:val="20"/>
        </w:rPr>
        <w:t xml:space="preserve"> </w:t>
      </w:r>
      <w:r>
        <w:rPr>
          <w:b/>
          <w:sz w:val="20"/>
        </w:rPr>
        <w:t>completed</w:t>
      </w:r>
      <w:r>
        <w:rPr>
          <w:b/>
          <w:spacing w:val="-2"/>
          <w:sz w:val="20"/>
        </w:rPr>
        <w:t xml:space="preserve"> </w:t>
      </w:r>
      <w:r w:rsidR="0097200E">
        <w:rPr>
          <w:b/>
          <w:spacing w:val="-2"/>
          <w:sz w:val="20"/>
        </w:rPr>
        <w:t>a</w:t>
      </w:r>
      <w:r>
        <w:rPr>
          <w:b/>
          <w:sz w:val="20"/>
        </w:rPr>
        <w:t>pplication.</w:t>
      </w:r>
    </w:p>
    <w:p w14:paraId="1E38067E" w14:textId="77777777" w:rsidR="001B3F56" w:rsidRDefault="001B3F56" w:rsidP="001B3F56">
      <w:pPr>
        <w:spacing w:before="5"/>
        <w:rPr>
          <w:b/>
          <w:sz w:val="23"/>
        </w:rPr>
      </w:pPr>
    </w:p>
    <w:p w14:paraId="665DC293" w14:textId="77777777" w:rsidR="001B3F56" w:rsidRDefault="001B3F56" w:rsidP="001B3F56">
      <w:pPr>
        <w:ind w:left="400" w:right="1406" w:hanging="15"/>
        <w:rPr>
          <w:sz w:val="21"/>
        </w:rPr>
      </w:pPr>
      <w:r>
        <w:rPr>
          <w:sz w:val="20"/>
        </w:rPr>
        <w:t>Following</w:t>
      </w:r>
      <w:r>
        <w:rPr>
          <w:spacing w:val="-2"/>
          <w:sz w:val="20"/>
        </w:rPr>
        <w:t xml:space="preserve"> </w:t>
      </w:r>
      <w:r>
        <w:rPr>
          <w:sz w:val="20"/>
        </w:rPr>
        <w:t>review</w:t>
      </w:r>
      <w:r>
        <w:rPr>
          <w:spacing w:val="-2"/>
          <w:sz w:val="20"/>
        </w:rPr>
        <w:t xml:space="preserve"> </w:t>
      </w:r>
      <w:r>
        <w:rPr>
          <w:sz w:val="20"/>
        </w:rPr>
        <w:t>of</w:t>
      </w:r>
      <w:r>
        <w:rPr>
          <w:spacing w:val="-4"/>
          <w:sz w:val="20"/>
        </w:rPr>
        <w:t xml:space="preserve"> </w:t>
      </w:r>
      <w:r>
        <w:rPr>
          <w:sz w:val="20"/>
        </w:rPr>
        <w:t>applications,</w:t>
      </w:r>
      <w:r>
        <w:rPr>
          <w:spacing w:val="-2"/>
          <w:sz w:val="20"/>
        </w:rPr>
        <w:t xml:space="preserve"> </w:t>
      </w:r>
      <w:r>
        <w:rPr>
          <w:sz w:val="20"/>
        </w:rPr>
        <w:t>finalists</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selected</w:t>
      </w:r>
      <w:r>
        <w:rPr>
          <w:spacing w:val="-1"/>
          <w:sz w:val="20"/>
        </w:rPr>
        <w:t xml:space="preserve"> </w:t>
      </w:r>
      <w:r>
        <w:rPr>
          <w:sz w:val="20"/>
        </w:rPr>
        <w:t>and</w:t>
      </w:r>
      <w:r>
        <w:rPr>
          <w:spacing w:val="-1"/>
          <w:sz w:val="20"/>
        </w:rPr>
        <w:t xml:space="preserve"> </w:t>
      </w:r>
      <w:r>
        <w:rPr>
          <w:sz w:val="20"/>
        </w:rPr>
        <w:t>scheduled</w:t>
      </w:r>
      <w:r>
        <w:rPr>
          <w:spacing w:val="-1"/>
          <w:sz w:val="20"/>
        </w:rPr>
        <w:t xml:space="preserve"> </w:t>
      </w:r>
      <w:r>
        <w:rPr>
          <w:sz w:val="20"/>
        </w:rPr>
        <w:t>for</w:t>
      </w:r>
      <w:r>
        <w:rPr>
          <w:spacing w:val="-2"/>
          <w:sz w:val="20"/>
        </w:rPr>
        <w:t xml:space="preserve"> </w:t>
      </w:r>
      <w:r>
        <w:rPr>
          <w:sz w:val="20"/>
        </w:rPr>
        <w:t>a</w:t>
      </w:r>
      <w:r>
        <w:rPr>
          <w:spacing w:val="-3"/>
          <w:sz w:val="20"/>
        </w:rPr>
        <w:t xml:space="preserve"> </w:t>
      </w:r>
      <w:r>
        <w:rPr>
          <w:sz w:val="20"/>
        </w:rPr>
        <w:t>personal</w:t>
      </w:r>
      <w:r>
        <w:rPr>
          <w:spacing w:val="-2"/>
          <w:sz w:val="20"/>
        </w:rPr>
        <w:t xml:space="preserve"> </w:t>
      </w:r>
      <w:r>
        <w:rPr>
          <w:sz w:val="20"/>
        </w:rPr>
        <w:t>interview</w:t>
      </w:r>
      <w:r>
        <w:rPr>
          <w:spacing w:val="-2"/>
          <w:sz w:val="20"/>
        </w:rPr>
        <w:t xml:space="preserve"> </w:t>
      </w:r>
      <w:r>
        <w:rPr>
          <w:sz w:val="20"/>
        </w:rPr>
        <w:t>with</w:t>
      </w:r>
      <w:r>
        <w:rPr>
          <w:spacing w:val="-1"/>
          <w:sz w:val="20"/>
        </w:rPr>
        <w:t xml:space="preserve"> </w:t>
      </w:r>
      <w:r>
        <w:rPr>
          <w:sz w:val="20"/>
        </w:rPr>
        <w:t>the</w:t>
      </w:r>
      <w:r>
        <w:rPr>
          <w:spacing w:val="-2"/>
          <w:sz w:val="20"/>
        </w:rPr>
        <w:t xml:space="preserve"> </w:t>
      </w:r>
      <w:r>
        <w:rPr>
          <w:sz w:val="20"/>
        </w:rPr>
        <w:t>District</w:t>
      </w:r>
      <w:r>
        <w:rPr>
          <w:spacing w:val="-47"/>
          <w:sz w:val="20"/>
        </w:rPr>
        <w:t xml:space="preserve"> </w:t>
      </w:r>
      <w:r>
        <w:rPr>
          <w:sz w:val="20"/>
        </w:rPr>
        <w:t>Scholarship Committee to</w:t>
      </w:r>
      <w:r>
        <w:rPr>
          <w:spacing w:val="1"/>
          <w:sz w:val="20"/>
        </w:rPr>
        <w:t xml:space="preserve"> </w:t>
      </w:r>
      <w:r>
        <w:rPr>
          <w:sz w:val="20"/>
        </w:rPr>
        <w:t>be</w:t>
      </w:r>
      <w:r>
        <w:rPr>
          <w:spacing w:val="-2"/>
          <w:sz w:val="20"/>
        </w:rPr>
        <w:t xml:space="preserve"> </w:t>
      </w:r>
      <w:r>
        <w:rPr>
          <w:sz w:val="20"/>
        </w:rPr>
        <w:t>held</w:t>
      </w:r>
      <w:r>
        <w:rPr>
          <w:spacing w:val="1"/>
          <w:sz w:val="20"/>
        </w:rPr>
        <w:t xml:space="preserve"> </w:t>
      </w:r>
      <w:r>
        <w:rPr>
          <w:sz w:val="20"/>
        </w:rPr>
        <w:t>in August - September</w:t>
      </w:r>
      <w:r>
        <w:rPr>
          <w:spacing w:val="5"/>
          <w:sz w:val="20"/>
        </w:rPr>
        <w:t xml:space="preserve"> </w:t>
      </w:r>
      <w:r>
        <w:rPr>
          <w:sz w:val="20"/>
        </w:rPr>
        <w:t>2025</w:t>
      </w:r>
      <w:r>
        <w:rPr>
          <w:spacing w:val="1"/>
          <w:sz w:val="20"/>
        </w:rPr>
        <w:t xml:space="preserve"> </w:t>
      </w:r>
      <w:r>
        <w:rPr>
          <w:sz w:val="20"/>
        </w:rPr>
        <w:t>in</w:t>
      </w:r>
      <w:r>
        <w:rPr>
          <w:spacing w:val="1"/>
          <w:sz w:val="20"/>
        </w:rPr>
        <w:t xml:space="preserve"> </w:t>
      </w:r>
      <w:r>
        <w:rPr>
          <w:sz w:val="20"/>
        </w:rPr>
        <w:t>the Roanoke</w:t>
      </w:r>
      <w:r>
        <w:rPr>
          <w:spacing w:val="-2"/>
          <w:sz w:val="20"/>
        </w:rPr>
        <w:t xml:space="preserve"> </w:t>
      </w:r>
      <w:r>
        <w:rPr>
          <w:sz w:val="20"/>
        </w:rPr>
        <w:t>area or virtually</w:t>
      </w:r>
    </w:p>
    <w:p w14:paraId="66113E8F" w14:textId="77777777" w:rsidR="001B3F56" w:rsidRDefault="001B3F56" w:rsidP="001B3F56">
      <w:pPr>
        <w:pStyle w:val="Heading3"/>
        <w:spacing w:before="70"/>
        <w:jc w:val="both"/>
        <w:rPr>
          <w:rFonts w:ascii="Times New Roman"/>
        </w:rPr>
      </w:pPr>
    </w:p>
    <w:p w14:paraId="324118F7" w14:textId="77777777" w:rsidR="001B3F56" w:rsidRDefault="001B3F56" w:rsidP="001B3F56">
      <w:pPr>
        <w:pStyle w:val="Heading3"/>
        <w:spacing w:before="70"/>
        <w:jc w:val="both"/>
        <w:rPr>
          <w:rFonts w:ascii="Times New Roman"/>
        </w:rPr>
      </w:pPr>
    </w:p>
    <w:p w14:paraId="056942FD" w14:textId="3E99EDB5" w:rsidR="0018529D" w:rsidRDefault="00D85BFB" w:rsidP="001B3F56">
      <w:pPr>
        <w:pStyle w:val="Heading3"/>
        <w:spacing w:before="70"/>
        <w:jc w:val="both"/>
        <w:rPr>
          <w:rFonts w:ascii="Times New Roman"/>
        </w:rPr>
      </w:pPr>
      <w:r>
        <w:rPr>
          <w:rFonts w:ascii="Times New Roman"/>
        </w:rPr>
        <w:t>Your</w:t>
      </w:r>
      <w:r>
        <w:rPr>
          <w:rFonts w:ascii="Times New Roman"/>
          <w:spacing w:val="-1"/>
        </w:rPr>
        <w:t xml:space="preserve"> </w:t>
      </w:r>
      <w:r>
        <w:rPr>
          <w:rFonts w:ascii="Times New Roman"/>
        </w:rPr>
        <w:t>Application</w:t>
      </w:r>
    </w:p>
    <w:p w14:paraId="323B9E6E" w14:textId="77777777" w:rsidR="0018529D" w:rsidRDefault="0018529D" w:rsidP="001B3F56">
      <w:pPr>
        <w:spacing w:before="5"/>
        <w:jc w:val="both"/>
        <w:rPr>
          <w:b/>
          <w:sz w:val="21"/>
        </w:rPr>
      </w:pPr>
    </w:p>
    <w:p w14:paraId="3439B67B" w14:textId="77777777" w:rsidR="0018529D" w:rsidRDefault="00D85BFB" w:rsidP="001B3F56">
      <w:pPr>
        <w:spacing w:line="249" w:lineRule="auto"/>
        <w:ind w:left="395" w:right="1177" w:hanging="10"/>
        <w:jc w:val="both"/>
        <w:rPr>
          <w:sz w:val="21"/>
        </w:rPr>
      </w:pPr>
      <w:r>
        <w:rPr>
          <w:sz w:val="21"/>
        </w:rPr>
        <w:t>Prior to beginning the application process you should make sure you are eligible for the scholarship. In addition to the</w:t>
      </w:r>
      <w:r>
        <w:rPr>
          <w:spacing w:val="1"/>
          <w:sz w:val="21"/>
        </w:rPr>
        <w:t xml:space="preserve"> </w:t>
      </w:r>
      <w:r>
        <w:rPr>
          <w:sz w:val="21"/>
        </w:rPr>
        <w:t>restrictions found in the body of the application form that apply to all applicants, those applying from the U.S. must be</w:t>
      </w:r>
      <w:r>
        <w:rPr>
          <w:spacing w:val="-50"/>
          <w:sz w:val="21"/>
        </w:rPr>
        <w:t xml:space="preserve"> </w:t>
      </w:r>
      <w:r>
        <w:rPr>
          <w:sz w:val="21"/>
        </w:rPr>
        <w:t>either (1) a resident of the area encompassed by Rotary District 7570 or (2) attending or having graduated from an</w:t>
      </w:r>
      <w:r>
        <w:rPr>
          <w:spacing w:val="1"/>
          <w:sz w:val="21"/>
        </w:rPr>
        <w:t xml:space="preserve"> </w:t>
      </w:r>
      <w:r>
        <w:rPr>
          <w:sz w:val="21"/>
        </w:rPr>
        <w:t>institution of higher education in the area encompassed by the District. Applicants must be prepared to begin graduate</w:t>
      </w:r>
      <w:r>
        <w:rPr>
          <w:spacing w:val="1"/>
          <w:sz w:val="21"/>
        </w:rPr>
        <w:t xml:space="preserve"> </w:t>
      </w:r>
      <w:r>
        <w:rPr>
          <w:sz w:val="21"/>
        </w:rPr>
        <w:t>study</w:t>
      </w:r>
      <w:r>
        <w:rPr>
          <w:spacing w:val="-1"/>
          <w:sz w:val="21"/>
        </w:rPr>
        <w:t xml:space="preserve"> </w:t>
      </w:r>
      <w:r>
        <w:rPr>
          <w:sz w:val="21"/>
        </w:rPr>
        <w:t>abroad</w:t>
      </w:r>
      <w:r>
        <w:rPr>
          <w:spacing w:val="-3"/>
          <w:sz w:val="21"/>
        </w:rPr>
        <w:t xml:space="preserve"> </w:t>
      </w:r>
      <w:r>
        <w:rPr>
          <w:sz w:val="21"/>
        </w:rPr>
        <w:t>at</w:t>
      </w:r>
      <w:r>
        <w:rPr>
          <w:spacing w:val="-2"/>
          <w:sz w:val="21"/>
        </w:rPr>
        <w:t xml:space="preserve"> </w:t>
      </w:r>
      <w:r>
        <w:rPr>
          <w:sz w:val="21"/>
        </w:rPr>
        <w:t>the time</w:t>
      </w:r>
      <w:r>
        <w:rPr>
          <w:spacing w:val="-1"/>
          <w:sz w:val="21"/>
        </w:rPr>
        <w:t xml:space="preserve"> </w:t>
      </w:r>
      <w:r>
        <w:rPr>
          <w:sz w:val="21"/>
        </w:rPr>
        <w:t>indicated in</w:t>
      </w:r>
      <w:r>
        <w:rPr>
          <w:spacing w:val="-1"/>
          <w:sz w:val="21"/>
        </w:rPr>
        <w:t xml:space="preserve"> </w:t>
      </w:r>
      <w:r>
        <w:rPr>
          <w:sz w:val="21"/>
        </w:rPr>
        <w:t>the application.</w:t>
      </w:r>
      <w:r>
        <w:rPr>
          <w:spacing w:val="-4"/>
          <w:sz w:val="21"/>
        </w:rPr>
        <w:t xml:space="preserve"> </w:t>
      </w:r>
      <w:r>
        <w:rPr>
          <w:sz w:val="21"/>
        </w:rPr>
        <w:t>The</w:t>
      </w:r>
      <w:r>
        <w:rPr>
          <w:spacing w:val="-2"/>
          <w:sz w:val="21"/>
        </w:rPr>
        <w:t xml:space="preserve"> </w:t>
      </w:r>
      <w:r>
        <w:rPr>
          <w:sz w:val="21"/>
        </w:rPr>
        <w:t>procedure</w:t>
      </w:r>
      <w:r>
        <w:rPr>
          <w:spacing w:val="-1"/>
          <w:sz w:val="21"/>
        </w:rPr>
        <w:t xml:space="preserve"> </w:t>
      </w:r>
      <w:r>
        <w:rPr>
          <w:sz w:val="21"/>
        </w:rPr>
        <w:t>for</w:t>
      </w:r>
      <w:r>
        <w:rPr>
          <w:spacing w:val="-1"/>
          <w:sz w:val="21"/>
        </w:rPr>
        <w:t xml:space="preserve"> </w:t>
      </w:r>
      <w:r>
        <w:rPr>
          <w:sz w:val="21"/>
        </w:rPr>
        <w:t>filing</w:t>
      </w:r>
      <w:r>
        <w:rPr>
          <w:spacing w:val="-1"/>
          <w:sz w:val="21"/>
        </w:rPr>
        <w:t xml:space="preserve"> </w:t>
      </w:r>
      <w:r>
        <w:rPr>
          <w:sz w:val="21"/>
        </w:rPr>
        <w:t>your</w:t>
      </w:r>
      <w:r>
        <w:rPr>
          <w:spacing w:val="-1"/>
          <w:sz w:val="21"/>
        </w:rPr>
        <w:t xml:space="preserve"> </w:t>
      </w:r>
      <w:r>
        <w:rPr>
          <w:sz w:val="21"/>
        </w:rPr>
        <w:t>application</w:t>
      </w:r>
      <w:r>
        <w:rPr>
          <w:spacing w:val="-1"/>
          <w:sz w:val="21"/>
        </w:rPr>
        <w:t xml:space="preserve"> </w:t>
      </w:r>
      <w:r>
        <w:rPr>
          <w:sz w:val="21"/>
        </w:rPr>
        <w:t>is as</w:t>
      </w:r>
      <w:r>
        <w:rPr>
          <w:spacing w:val="-1"/>
          <w:sz w:val="21"/>
        </w:rPr>
        <w:t xml:space="preserve"> </w:t>
      </w:r>
      <w:r>
        <w:rPr>
          <w:sz w:val="21"/>
        </w:rPr>
        <w:t>follows:</w:t>
      </w:r>
    </w:p>
    <w:p w14:paraId="251A6254" w14:textId="77777777" w:rsidR="0018529D" w:rsidRDefault="0018529D" w:rsidP="001B3F56">
      <w:pPr>
        <w:jc w:val="both"/>
        <w:rPr>
          <w:sz w:val="20"/>
        </w:rPr>
      </w:pPr>
    </w:p>
    <w:p w14:paraId="003AFB99" w14:textId="77777777" w:rsidR="0018529D" w:rsidRPr="001B3F56" w:rsidRDefault="00D85BFB" w:rsidP="001B3F56">
      <w:pPr>
        <w:ind w:left="385"/>
        <w:jc w:val="both"/>
        <w:rPr>
          <w:b/>
          <w:bCs/>
          <w:sz w:val="21"/>
          <w:u w:val="single"/>
        </w:rPr>
      </w:pPr>
      <w:r w:rsidRPr="001B3F56">
        <w:rPr>
          <w:b/>
          <w:bCs/>
          <w:sz w:val="21"/>
          <w:u w:val="single"/>
        </w:rPr>
        <w:t>U.</w:t>
      </w:r>
      <w:r w:rsidRPr="001B3F56">
        <w:rPr>
          <w:b/>
          <w:bCs/>
          <w:spacing w:val="-2"/>
          <w:sz w:val="21"/>
          <w:u w:val="single"/>
        </w:rPr>
        <w:t xml:space="preserve"> </w:t>
      </w:r>
      <w:r w:rsidRPr="001B3F56">
        <w:rPr>
          <w:b/>
          <w:bCs/>
          <w:sz w:val="21"/>
          <w:u w:val="single"/>
        </w:rPr>
        <w:t>S.</w:t>
      </w:r>
      <w:r w:rsidRPr="001B3F56">
        <w:rPr>
          <w:b/>
          <w:bCs/>
          <w:spacing w:val="-1"/>
          <w:sz w:val="21"/>
          <w:u w:val="single"/>
        </w:rPr>
        <w:t xml:space="preserve"> </w:t>
      </w:r>
      <w:r w:rsidRPr="001B3F56">
        <w:rPr>
          <w:b/>
          <w:bCs/>
          <w:sz w:val="21"/>
          <w:u w:val="single"/>
        </w:rPr>
        <w:t>Applicants</w:t>
      </w:r>
    </w:p>
    <w:p w14:paraId="71D2D034" w14:textId="77777777" w:rsidR="0018529D" w:rsidRDefault="0018529D" w:rsidP="001B3F56">
      <w:pPr>
        <w:jc w:val="both"/>
        <w:rPr>
          <w:sz w:val="21"/>
        </w:rPr>
      </w:pPr>
    </w:p>
    <w:p w14:paraId="3F8A60DD" w14:textId="77777777" w:rsidR="0018529D" w:rsidRDefault="00D85BFB" w:rsidP="001B3F56">
      <w:pPr>
        <w:pStyle w:val="ListParagraph"/>
        <w:numPr>
          <w:ilvl w:val="0"/>
          <w:numId w:val="9"/>
        </w:numPr>
        <w:tabs>
          <w:tab w:val="left" w:pos="1120"/>
          <w:tab w:val="left" w:pos="1121"/>
        </w:tabs>
        <w:spacing w:line="249" w:lineRule="auto"/>
        <w:ind w:right="1509"/>
        <w:jc w:val="both"/>
        <w:rPr>
          <w:rFonts w:ascii="Times New Roman"/>
          <w:sz w:val="21"/>
        </w:rPr>
      </w:pPr>
      <w:r>
        <w:rPr>
          <w:rFonts w:ascii="Times New Roman"/>
          <w:sz w:val="21"/>
        </w:rPr>
        <w:t>U.S. students must first contact a District 7570 Rotary Club and secure permission to use that club as your</w:t>
      </w:r>
      <w:r>
        <w:rPr>
          <w:rFonts w:ascii="Times New Roman"/>
          <w:spacing w:val="-50"/>
          <w:sz w:val="21"/>
        </w:rPr>
        <w:t xml:space="preserve"> </w:t>
      </w:r>
      <w:r>
        <w:rPr>
          <w:rFonts w:ascii="Times New Roman"/>
          <w:sz w:val="21"/>
        </w:rPr>
        <w:t>sponsor.</w:t>
      </w:r>
    </w:p>
    <w:p w14:paraId="3AB2DDD2" w14:textId="77777777" w:rsidR="0018529D" w:rsidRDefault="00D85BFB" w:rsidP="001B3F56">
      <w:pPr>
        <w:pStyle w:val="ListParagraph"/>
        <w:numPr>
          <w:ilvl w:val="0"/>
          <w:numId w:val="9"/>
        </w:numPr>
        <w:tabs>
          <w:tab w:val="left" w:pos="1120"/>
          <w:tab w:val="left" w:pos="1121"/>
        </w:tabs>
        <w:spacing w:line="249" w:lineRule="auto"/>
        <w:ind w:right="1477"/>
        <w:jc w:val="both"/>
        <w:rPr>
          <w:rFonts w:ascii="Times New Roman"/>
          <w:sz w:val="21"/>
        </w:rPr>
      </w:pPr>
      <w:r>
        <w:rPr>
          <w:rFonts w:ascii="Times New Roman"/>
          <w:sz w:val="21"/>
        </w:rPr>
        <w:t>Complete all the required information in the application form and submit it to the appropriate individual in</w:t>
      </w:r>
      <w:r>
        <w:rPr>
          <w:rFonts w:ascii="Times New Roman"/>
          <w:spacing w:val="-50"/>
          <w:sz w:val="21"/>
        </w:rPr>
        <w:t xml:space="preserve"> </w:t>
      </w:r>
      <w:r>
        <w:rPr>
          <w:rFonts w:ascii="Times New Roman"/>
          <w:sz w:val="21"/>
        </w:rPr>
        <w:t>your</w:t>
      </w:r>
      <w:r>
        <w:rPr>
          <w:rFonts w:ascii="Times New Roman"/>
          <w:spacing w:val="-1"/>
          <w:sz w:val="21"/>
        </w:rPr>
        <w:t xml:space="preserve"> </w:t>
      </w:r>
      <w:r>
        <w:rPr>
          <w:rFonts w:ascii="Times New Roman"/>
          <w:sz w:val="21"/>
        </w:rPr>
        <w:t>sponsoring club.</w:t>
      </w:r>
    </w:p>
    <w:p w14:paraId="7AF48B77" w14:textId="77777777" w:rsidR="0018529D" w:rsidRDefault="00D85BFB" w:rsidP="001B3F56">
      <w:pPr>
        <w:pStyle w:val="ListParagraph"/>
        <w:numPr>
          <w:ilvl w:val="0"/>
          <w:numId w:val="9"/>
        </w:numPr>
        <w:tabs>
          <w:tab w:val="left" w:pos="1120"/>
          <w:tab w:val="left" w:pos="1121"/>
        </w:tabs>
        <w:spacing w:line="249" w:lineRule="auto"/>
        <w:ind w:right="1392"/>
        <w:jc w:val="both"/>
        <w:rPr>
          <w:rFonts w:ascii="Times New Roman"/>
          <w:sz w:val="21"/>
        </w:rPr>
      </w:pPr>
      <w:r>
        <w:rPr>
          <w:rFonts w:ascii="Times New Roman"/>
          <w:sz w:val="21"/>
        </w:rPr>
        <w:t>Request that an official transcript of your undergraduate record be sent to the appropriate individual in your</w:t>
      </w:r>
      <w:r>
        <w:rPr>
          <w:rFonts w:ascii="Times New Roman"/>
          <w:spacing w:val="-50"/>
          <w:sz w:val="21"/>
        </w:rPr>
        <w:t xml:space="preserve"> </w:t>
      </w:r>
      <w:r>
        <w:rPr>
          <w:rFonts w:ascii="Times New Roman"/>
          <w:sz w:val="21"/>
        </w:rPr>
        <w:t>sponsoring</w:t>
      </w:r>
      <w:r>
        <w:rPr>
          <w:rFonts w:ascii="Times New Roman"/>
          <w:spacing w:val="-1"/>
          <w:sz w:val="21"/>
        </w:rPr>
        <w:t xml:space="preserve"> </w:t>
      </w:r>
      <w:r>
        <w:rPr>
          <w:rFonts w:ascii="Times New Roman"/>
          <w:sz w:val="21"/>
        </w:rPr>
        <w:t>club.</w:t>
      </w:r>
    </w:p>
    <w:p w14:paraId="12974DB1" w14:textId="77777777" w:rsidR="0018529D" w:rsidRDefault="00D85BFB" w:rsidP="001B3F56">
      <w:pPr>
        <w:pStyle w:val="ListParagraph"/>
        <w:numPr>
          <w:ilvl w:val="0"/>
          <w:numId w:val="9"/>
        </w:numPr>
        <w:tabs>
          <w:tab w:val="left" w:pos="1120"/>
          <w:tab w:val="left" w:pos="1121"/>
        </w:tabs>
        <w:spacing w:line="247" w:lineRule="auto"/>
        <w:ind w:right="1418"/>
        <w:jc w:val="both"/>
        <w:rPr>
          <w:rFonts w:ascii="Times New Roman"/>
          <w:sz w:val="21"/>
        </w:rPr>
      </w:pPr>
      <w:r>
        <w:rPr>
          <w:rFonts w:ascii="Times New Roman"/>
          <w:sz w:val="21"/>
        </w:rPr>
        <w:t>Request an appropriate person to complete the recommendation form provided in the application and either</w:t>
      </w:r>
      <w:r>
        <w:rPr>
          <w:rFonts w:ascii="Times New Roman"/>
          <w:spacing w:val="-50"/>
          <w:sz w:val="21"/>
        </w:rPr>
        <w:t xml:space="preserve"> </w:t>
      </w:r>
      <w:r>
        <w:rPr>
          <w:rFonts w:ascii="Times New Roman"/>
          <w:sz w:val="21"/>
        </w:rPr>
        <w:t>submit</w:t>
      </w:r>
      <w:r>
        <w:rPr>
          <w:rFonts w:ascii="Times New Roman"/>
          <w:spacing w:val="-2"/>
          <w:sz w:val="21"/>
        </w:rPr>
        <w:t xml:space="preserve"> </w:t>
      </w:r>
      <w:r>
        <w:rPr>
          <w:rFonts w:ascii="Times New Roman"/>
          <w:sz w:val="21"/>
        </w:rPr>
        <w:t>it</w:t>
      </w:r>
      <w:r>
        <w:rPr>
          <w:rFonts w:ascii="Times New Roman"/>
          <w:spacing w:val="-1"/>
          <w:sz w:val="21"/>
        </w:rPr>
        <w:t xml:space="preserve"> </w:t>
      </w:r>
      <w:r>
        <w:rPr>
          <w:rFonts w:ascii="Times New Roman"/>
          <w:sz w:val="21"/>
        </w:rPr>
        <w:t>yourself</w:t>
      </w:r>
      <w:r>
        <w:rPr>
          <w:rFonts w:ascii="Times New Roman"/>
          <w:spacing w:val="-2"/>
          <w:sz w:val="21"/>
        </w:rPr>
        <w:t xml:space="preserve"> </w:t>
      </w:r>
      <w:r>
        <w:rPr>
          <w:rFonts w:ascii="Times New Roman"/>
          <w:sz w:val="21"/>
        </w:rPr>
        <w:t>or</w:t>
      </w:r>
      <w:r>
        <w:rPr>
          <w:rFonts w:ascii="Times New Roman"/>
          <w:spacing w:val="-1"/>
          <w:sz w:val="21"/>
        </w:rPr>
        <w:t xml:space="preserve"> </w:t>
      </w:r>
      <w:r>
        <w:rPr>
          <w:rFonts w:ascii="Times New Roman"/>
          <w:sz w:val="21"/>
        </w:rPr>
        <w:t>have that</w:t>
      </w:r>
      <w:r>
        <w:rPr>
          <w:rFonts w:ascii="Times New Roman"/>
          <w:spacing w:val="-2"/>
          <w:sz w:val="21"/>
        </w:rPr>
        <w:t xml:space="preserve"> </w:t>
      </w:r>
      <w:r>
        <w:rPr>
          <w:rFonts w:ascii="Times New Roman"/>
          <w:sz w:val="21"/>
        </w:rPr>
        <w:t>person submit</w:t>
      </w:r>
      <w:r>
        <w:rPr>
          <w:rFonts w:ascii="Times New Roman"/>
          <w:spacing w:val="-2"/>
          <w:sz w:val="21"/>
        </w:rPr>
        <w:t xml:space="preserve"> </w:t>
      </w:r>
      <w:r>
        <w:rPr>
          <w:rFonts w:ascii="Times New Roman"/>
          <w:sz w:val="21"/>
        </w:rPr>
        <w:t>it</w:t>
      </w:r>
      <w:r>
        <w:rPr>
          <w:rFonts w:ascii="Times New Roman"/>
          <w:spacing w:val="-1"/>
          <w:sz w:val="21"/>
        </w:rPr>
        <w:t xml:space="preserve"> </w:t>
      </w:r>
      <w:r>
        <w:rPr>
          <w:rFonts w:ascii="Times New Roman"/>
          <w:sz w:val="21"/>
        </w:rPr>
        <w:t>to the</w:t>
      </w:r>
      <w:r>
        <w:rPr>
          <w:rFonts w:ascii="Times New Roman"/>
          <w:spacing w:val="-1"/>
          <w:sz w:val="21"/>
        </w:rPr>
        <w:t xml:space="preserve"> </w:t>
      </w:r>
      <w:r>
        <w:rPr>
          <w:rFonts w:ascii="Times New Roman"/>
          <w:sz w:val="21"/>
        </w:rPr>
        <w:t>appropriate individual</w:t>
      </w:r>
      <w:r>
        <w:rPr>
          <w:rFonts w:ascii="Times New Roman"/>
          <w:spacing w:val="-2"/>
          <w:sz w:val="21"/>
        </w:rPr>
        <w:t xml:space="preserve"> </w:t>
      </w:r>
      <w:r>
        <w:rPr>
          <w:rFonts w:ascii="Times New Roman"/>
          <w:sz w:val="21"/>
        </w:rPr>
        <w:t>in your</w:t>
      </w:r>
      <w:r>
        <w:rPr>
          <w:rFonts w:ascii="Times New Roman"/>
          <w:spacing w:val="-1"/>
          <w:sz w:val="21"/>
        </w:rPr>
        <w:t xml:space="preserve"> </w:t>
      </w:r>
      <w:r>
        <w:rPr>
          <w:rFonts w:ascii="Times New Roman"/>
          <w:sz w:val="21"/>
        </w:rPr>
        <w:t>sponsoring</w:t>
      </w:r>
      <w:r>
        <w:rPr>
          <w:rFonts w:ascii="Times New Roman"/>
          <w:spacing w:val="-1"/>
          <w:sz w:val="21"/>
        </w:rPr>
        <w:t xml:space="preserve"> </w:t>
      </w:r>
      <w:r>
        <w:rPr>
          <w:rFonts w:ascii="Times New Roman"/>
          <w:sz w:val="21"/>
        </w:rPr>
        <w:t>club.</w:t>
      </w:r>
    </w:p>
    <w:p w14:paraId="518C43B6" w14:textId="77777777" w:rsidR="0018529D" w:rsidRDefault="0018529D" w:rsidP="001B3F56">
      <w:pPr>
        <w:jc w:val="both"/>
        <w:rPr>
          <w:sz w:val="20"/>
        </w:rPr>
      </w:pPr>
    </w:p>
    <w:p w14:paraId="0D0E70BE" w14:textId="77777777" w:rsidR="0018529D" w:rsidRDefault="00D85BFB" w:rsidP="001B3F56">
      <w:pPr>
        <w:spacing w:line="249" w:lineRule="auto"/>
        <w:ind w:left="395" w:right="1177" w:hanging="10"/>
        <w:jc w:val="both"/>
        <w:rPr>
          <w:sz w:val="21"/>
        </w:rPr>
      </w:pPr>
      <w:r>
        <w:rPr>
          <w:sz w:val="21"/>
        </w:rPr>
        <w:t>Once the club has a complete application, it will contact you to arrange an interview. Following the interview, the club</w:t>
      </w:r>
      <w:r>
        <w:rPr>
          <w:spacing w:val="-50"/>
          <w:sz w:val="21"/>
        </w:rPr>
        <w:t xml:space="preserve"> </w:t>
      </w:r>
      <w:r>
        <w:rPr>
          <w:sz w:val="21"/>
        </w:rPr>
        <w:t>will either reject your application or endorse it and transmit it to the Chair of the District 7570 Scholarship Committee.</w:t>
      </w:r>
      <w:r>
        <w:rPr>
          <w:spacing w:val="-50"/>
          <w:sz w:val="21"/>
        </w:rPr>
        <w:t xml:space="preserve"> </w:t>
      </w:r>
      <w:r>
        <w:rPr>
          <w:sz w:val="21"/>
        </w:rPr>
        <w:t>The</w:t>
      </w:r>
      <w:r>
        <w:rPr>
          <w:spacing w:val="-1"/>
          <w:sz w:val="21"/>
        </w:rPr>
        <w:t xml:space="preserve"> </w:t>
      </w:r>
      <w:r>
        <w:rPr>
          <w:sz w:val="21"/>
        </w:rPr>
        <w:t>latter</w:t>
      </w:r>
      <w:r>
        <w:rPr>
          <w:spacing w:val="-1"/>
          <w:sz w:val="21"/>
        </w:rPr>
        <w:t xml:space="preserve"> </w:t>
      </w:r>
      <w:r>
        <w:rPr>
          <w:sz w:val="21"/>
        </w:rPr>
        <w:t>will</w:t>
      </w:r>
      <w:r>
        <w:rPr>
          <w:spacing w:val="-1"/>
          <w:sz w:val="21"/>
        </w:rPr>
        <w:t xml:space="preserve"> </w:t>
      </w:r>
      <w:r>
        <w:rPr>
          <w:sz w:val="21"/>
        </w:rPr>
        <w:t>inform</w:t>
      </w:r>
      <w:r>
        <w:rPr>
          <w:spacing w:val="-1"/>
          <w:sz w:val="21"/>
        </w:rPr>
        <w:t xml:space="preserve"> </w:t>
      </w:r>
      <w:r>
        <w:rPr>
          <w:sz w:val="21"/>
        </w:rPr>
        <w:t>you</w:t>
      </w:r>
      <w:r>
        <w:rPr>
          <w:spacing w:val="-3"/>
          <w:sz w:val="21"/>
        </w:rPr>
        <w:t xml:space="preserve"> </w:t>
      </w:r>
      <w:r>
        <w:rPr>
          <w:sz w:val="21"/>
        </w:rPr>
        <w:t>of</w:t>
      </w:r>
      <w:r>
        <w:rPr>
          <w:spacing w:val="-1"/>
          <w:sz w:val="21"/>
        </w:rPr>
        <w:t xml:space="preserve"> </w:t>
      </w:r>
      <w:r>
        <w:rPr>
          <w:sz w:val="21"/>
        </w:rPr>
        <w:t>the next</w:t>
      </w:r>
      <w:r>
        <w:rPr>
          <w:spacing w:val="-2"/>
          <w:sz w:val="21"/>
        </w:rPr>
        <w:t xml:space="preserve"> </w:t>
      </w:r>
      <w:r>
        <w:rPr>
          <w:sz w:val="21"/>
        </w:rPr>
        <w:t>step(s)</w:t>
      </w:r>
      <w:r>
        <w:rPr>
          <w:spacing w:val="-1"/>
          <w:sz w:val="21"/>
        </w:rPr>
        <w:t xml:space="preserve"> </w:t>
      </w:r>
      <w:r>
        <w:rPr>
          <w:sz w:val="21"/>
        </w:rPr>
        <w:t>in the process.</w:t>
      </w:r>
    </w:p>
    <w:p w14:paraId="7E07D168" w14:textId="77777777" w:rsidR="0018529D" w:rsidRDefault="0018529D" w:rsidP="001B3F56">
      <w:pPr>
        <w:spacing w:before="1"/>
        <w:jc w:val="both"/>
        <w:rPr>
          <w:sz w:val="20"/>
        </w:rPr>
      </w:pPr>
    </w:p>
    <w:p w14:paraId="0CF97F51" w14:textId="77777777" w:rsidR="0018529D" w:rsidRDefault="00D85BFB" w:rsidP="001B3F56">
      <w:pPr>
        <w:ind w:left="400" w:right="1246" w:hanging="15"/>
        <w:jc w:val="both"/>
        <w:rPr>
          <w:sz w:val="21"/>
        </w:rPr>
      </w:pPr>
      <w:r>
        <w:rPr>
          <w:sz w:val="21"/>
        </w:rPr>
        <w:t>Be sure to allow plenty of time to complete the process in order to meet the club’s submission deadline. That deadline</w:t>
      </w:r>
      <w:r>
        <w:rPr>
          <w:spacing w:val="-50"/>
          <w:sz w:val="21"/>
        </w:rPr>
        <w:t xml:space="preserve"> </w:t>
      </w:r>
      <w:r>
        <w:rPr>
          <w:sz w:val="21"/>
        </w:rPr>
        <w:t>will</w:t>
      </w:r>
      <w:r>
        <w:rPr>
          <w:spacing w:val="-2"/>
          <w:sz w:val="21"/>
        </w:rPr>
        <w:t xml:space="preserve"> </w:t>
      </w:r>
      <w:r>
        <w:rPr>
          <w:sz w:val="21"/>
        </w:rPr>
        <w:t>be earlier</w:t>
      </w:r>
      <w:r>
        <w:rPr>
          <w:spacing w:val="-1"/>
          <w:sz w:val="21"/>
        </w:rPr>
        <w:t xml:space="preserve"> </w:t>
      </w:r>
      <w:r>
        <w:rPr>
          <w:sz w:val="21"/>
        </w:rPr>
        <w:t>than the deadline</w:t>
      </w:r>
      <w:r>
        <w:rPr>
          <w:spacing w:val="-1"/>
          <w:sz w:val="21"/>
        </w:rPr>
        <w:t xml:space="preserve"> </w:t>
      </w:r>
      <w:r>
        <w:rPr>
          <w:sz w:val="21"/>
        </w:rPr>
        <w:t>for</w:t>
      </w:r>
      <w:r>
        <w:rPr>
          <w:spacing w:val="-1"/>
          <w:sz w:val="21"/>
        </w:rPr>
        <w:t xml:space="preserve"> </w:t>
      </w:r>
      <w:r>
        <w:rPr>
          <w:sz w:val="21"/>
        </w:rPr>
        <w:t>getting the application to</w:t>
      </w:r>
      <w:r>
        <w:rPr>
          <w:spacing w:val="-1"/>
          <w:sz w:val="21"/>
        </w:rPr>
        <w:t xml:space="preserve"> </w:t>
      </w:r>
      <w:r>
        <w:rPr>
          <w:sz w:val="21"/>
        </w:rPr>
        <w:t>the chair.</w:t>
      </w:r>
    </w:p>
    <w:p w14:paraId="5A95F5B4" w14:textId="77777777" w:rsidR="0018529D" w:rsidRDefault="0018529D" w:rsidP="001B3F56">
      <w:pPr>
        <w:spacing w:before="1"/>
        <w:jc w:val="both"/>
        <w:rPr>
          <w:sz w:val="21"/>
        </w:rPr>
      </w:pPr>
    </w:p>
    <w:p w14:paraId="45FFEBD5" w14:textId="294EA480" w:rsidR="0018529D" w:rsidRDefault="00D85BFB" w:rsidP="001B3F56">
      <w:pPr>
        <w:ind w:left="400" w:right="1406" w:hanging="15"/>
        <w:jc w:val="both"/>
        <w:rPr>
          <w:color w:val="0000FF"/>
          <w:sz w:val="21"/>
        </w:rPr>
      </w:pPr>
      <w:r w:rsidRPr="001B3F56">
        <w:rPr>
          <w:b/>
          <w:bCs/>
          <w:sz w:val="21"/>
          <w:u w:val="single"/>
        </w:rPr>
        <w:t>International Applicants</w:t>
      </w:r>
      <w:r>
        <w:rPr>
          <w:sz w:val="21"/>
        </w:rPr>
        <w:t>:</w:t>
      </w:r>
      <w:r>
        <w:rPr>
          <w:spacing w:val="1"/>
          <w:sz w:val="21"/>
        </w:rPr>
        <w:t xml:space="preserve"> </w:t>
      </w:r>
      <w:r>
        <w:rPr>
          <w:sz w:val="21"/>
        </w:rPr>
        <w:t>Interested international students applying from their native country for graduate study in</w:t>
      </w:r>
      <w:r>
        <w:rPr>
          <w:spacing w:val="1"/>
          <w:sz w:val="21"/>
        </w:rPr>
        <w:t xml:space="preserve"> </w:t>
      </w:r>
      <w:r>
        <w:rPr>
          <w:sz w:val="21"/>
        </w:rPr>
        <w:t>the U. S. at an institution of higher education located within the geographical boundaries of District 7570 should</w:t>
      </w:r>
      <w:r>
        <w:rPr>
          <w:spacing w:val="1"/>
          <w:sz w:val="21"/>
        </w:rPr>
        <w:t xml:space="preserve"> </w:t>
      </w:r>
      <w:r>
        <w:rPr>
          <w:sz w:val="21"/>
        </w:rPr>
        <w:t xml:space="preserve">contact the Chair of the District 7570 Scholarship Committee, Kathy Napier, for information about applying </w:t>
      </w:r>
      <w:r w:rsidR="001B3F56">
        <w:rPr>
          <w:sz w:val="21"/>
        </w:rPr>
        <w:t xml:space="preserve">for </w:t>
      </w:r>
      <w:r>
        <w:rPr>
          <w:spacing w:val="-50"/>
          <w:sz w:val="21"/>
        </w:rPr>
        <w:t xml:space="preserve"> </w:t>
      </w:r>
      <w:r w:rsidR="001B3F56">
        <w:rPr>
          <w:spacing w:val="-50"/>
          <w:sz w:val="21"/>
        </w:rPr>
        <w:t xml:space="preserve">         </w:t>
      </w:r>
      <w:r w:rsidR="001B3F56">
        <w:rPr>
          <w:sz w:val="21"/>
        </w:rPr>
        <w:t>the</w:t>
      </w:r>
      <w:r>
        <w:rPr>
          <w:spacing w:val="-1"/>
          <w:sz w:val="21"/>
        </w:rPr>
        <w:t xml:space="preserve"> </w:t>
      </w:r>
      <w:r>
        <w:rPr>
          <w:sz w:val="21"/>
        </w:rPr>
        <w:t>scholarship. She may be</w:t>
      </w:r>
      <w:r>
        <w:rPr>
          <w:spacing w:val="-3"/>
          <w:sz w:val="21"/>
        </w:rPr>
        <w:t xml:space="preserve"> </w:t>
      </w:r>
      <w:r>
        <w:rPr>
          <w:sz w:val="21"/>
        </w:rPr>
        <w:t>reached at</w:t>
      </w:r>
      <w:r>
        <w:rPr>
          <w:spacing w:val="-1"/>
          <w:sz w:val="21"/>
        </w:rPr>
        <w:t xml:space="preserve"> </w:t>
      </w:r>
      <w:hyperlink r:id="rId8" w:history="1">
        <w:r w:rsidRPr="00312355">
          <w:rPr>
            <w:rStyle w:val="Hyperlink"/>
            <w:sz w:val="21"/>
          </w:rPr>
          <w:t>kpnapier@gmail.com</w:t>
        </w:r>
      </w:hyperlink>
    </w:p>
    <w:p w14:paraId="06B71E52" w14:textId="77777777" w:rsidR="00D85BFB" w:rsidRDefault="00D85BFB">
      <w:pPr>
        <w:ind w:left="400" w:right="1406" w:hanging="15"/>
        <w:rPr>
          <w:sz w:val="21"/>
        </w:rPr>
      </w:pPr>
    </w:p>
    <w:p w14:paraId="0607245F" w14:textId="77777777" w:rsidR="0018529D" w:rsidRDefault="0018529D">
      <w:pPr>
        <w:rPr>
          <w:sz w:val="21"/>
        </w:rPr>
        <w:sectPr w:rsidR="0018529D" w:rsidSect="001B3F56">
          <w:type w:val="continuous"/>
          <w:pgSz w:w="12240" w:h="15840"/>
          <w:pgMar w:top="1008" w:right="576" w:bottom="288" w:left="576" w:header="720" w:footer="720" w:gutter="0"/>
          <w:cols w:space="720"/>
        </w:sectPr>
      </w:pPr>
    </w:p>
    <w:p w14:paraId="5B0B09C1" w14:textId="77777777" w:rsidR="0018529D" w:rsidRDefault="00D85BFB">
      <w:pPr>
        <w:spacing w:before="71"/>
        <w:ind w:left="760"/>
        <w:rPr>
          <w:b/>
          <w:sz w:val="28"/>
        </w:rPr>
      </w:pPr>
      <w:r>
        <w:rPr>
          <w:b/>
          <w:sz w:val="28"/>
        </w:rPr>
        <w:lastRenderedPageBreak/>
        <w:t>ROTARY</w:t>
      </w:r>
      <w:r>
        <w:rPr>
          <w:b/>
          <w:spacing w:val="-6"/>
          <w:sz w:val="28"/>
        </w:rPr>
        <w:t xml:space="preserve"> </w:t>
      </w:r>
      <w:r>
        <w:rPr>
          <w:b/>
          <w:sz w:val="28"/>
        </w:rPr>
        <w:t>CLUB</w:t>
      </w:r>
      <w:r>
        <w:rPr>
          <w:b/>
          <w:spacing w:val="-3"/>
          <w:sz w:val="28"/>
        </w:rPr>
        <w:t xml:space="preserve"> </w:t>
      </w:r>
      <w:r>
        <w:rPr>
          <w:b/>
          <w:sz w:val="28"/>
        </w:rPr>
        <w:t>ENDORSEMENT</w:t>
      </w:r>
    </w:p>
    <w:p w14:paraId="518228A0" w14:textId="77777777" w:rsidR="0018529D" w:rsidRDefault="0018529D">
      <w:pPr>
        <w:rPr>
          <w:b/>
          <w:sz w:val="30"/>
        </w:rPr>
      </w:pPr>
    </w:p>
    <w:p w14:paraId="095D511A" w14:textId="77777777" w:rsidR="0018529D" w:rsidRDefault="0018529D">
      <w:pPr>
        <w:spacing w:before="8"/>
        <w:rPr>
          <w:b/>
          <w:sz w:val="24"/>
        </w:rPr>
      </w:pPr>
    </w:p>
    <w:p w14:paraId="5BFD1727" w14:textId="77777777" w:rsidR="0018529D" w:rsidRDefault="00D85BFB">
      <w:pPr>
        <w:tabs>
          <w:tab w:val="left" w:pos="6325"/>
          <w:tab w:val="left" w:pos="6668"/>
        </w:tabs>
        <w:spacing w:line="480" w:lineRule="auto"/>
        <w:ind w:left="784" w:right="1766" w:hanging="10"/>
        <w:rPr>
          <w:sz w:val="20"/>
        </w:rPr>
      </w:pPr>
      <w:r>
        <w:rPr>
          <w:sz w:val="20"/>
        </w:rPr>
        <w:t>The</w:t>
      </w:r>
      <w:r>
        <w:rPr>
          <w:spacing w:val="-2"/>
          <w:sz w:val="20"/>
        </w:rPr>
        <w:t xml:space="preserve"> </w:t>
      </w:r>
      <w:r>
        <w:rPr>
          <w:sz w:val="20"/>
        </w:rPr>
        <w:t>Rotary Club</w:t>
      </w:r>
      <w:r>
        <w:rPr>
          <w:spacing w:val="-1"/>
          <w:sz w:val="20"/>
        </w:rPr>
        <w:t xml:space="preserve"> </w:t>
      </w:r>
      <w:r>
        <w:rPr>
          <w:sz w:val="20"/>
        </w:rPr>
        <w:t>of</w:t>
      </w:r>
      <w:r>
        <w:rPr>
          <w:sz w:val="20"/>
          <w:u w:val="single"/>
        </w:rPr>
        <w:tab/>
      </w:r>
      <w:r>
        <w:rPr>
          <w:sz w:val="20"/>
        </w:rPr>
        <w:t>endorses the application and confirms the</w:t>
      </w:r>
      <w:r>
        <w:rPr>
          <w:spacing w:val="1"/>
          <w:sz w:val="20"/>
        </w:rPr>
        <w:t xml:space="preserve"> </w:t>
      </w:r>
      <w:r>
        <w:rPr>
          <w:sz w:val="20"/>
        </w:rPr>
        <w:t>eligibility of</w:t>
      </w:r>
      <w:r>
        <w:rPr>
          <w:sz w:val="20"/>
          <w:u w:val="single"/>
        </w:rPr>
        <w:tab/>
      </w:r>
      <w:r>
        <w:rPr>
          <w:sz w:val="20"/>
          <w:u w:val="single"/>
        </w:rPr>
        <w:tab/>
      </w:r>
      <w:r>
        <w:rPr>
          <w:sz w:val="20"/>
        </w:rPr>
        <w:t>for</w:t>
      </w:r>
      <w:r>
        <w:rPr>
          <w:spacing w:val="9"/>
          <w:sz w:val="20"/>
        </w:rPr>
        <w:t xml:space="preserve"> </w:t>
      </w:r>
      <w:r>
        <w:rPr>
          <w:sz w:val="20"/>
        </w:rPr>
        <w:t>a</w:t>
      </w:r>
      <w:r>
        <w:rPr>
          <w:spacing w:val="-4"/>
          <w:sz w:val="20"/>
        </w:rPr>
        <w:t xml:space="preserve"> </w:t>
      </w:r>
      <w:r>
        <w:rPr>
          <w:sz w:val="20"/>
        </w:rPr>
        <w:t>District</w:t>
      </w:r>
      <w:r>
        <w:rPr>
          <w:spacing w:val="-2"/>
          <w:sz w:val="20"/>
        </w:rPr>
        <w:t xml:space="preserve"> </w:t>
      </w:r>
      <w:r>
        <w:rPr>
          <w:sz w:val="20"/>
        </w:rPr>
        <w:t>7570</w:t>
      </w:r>
      <w:r>
        <w:rPr>
          <w:spacing w:val="-1"/>
          <w:sz w:val="20"/>
        </w:rPr>
        <w:t xml:space="preserve"> </w:t>
      </w:r>
      <w:r>
        <w:rPr>
          <w:sz w:val="20"/>
        </w:rPr>
        <w:t>Rotary Scholarship.</w:t>
      </w:r>
    </w:p>
    <w:p w14:paraId="176E22AA" w14:textId="77777777" w:rsidR="0018529D" w:rsidRDefault="0018529D"/>
    <w:p w14:paraId="77349205" w14:textId="77777777" w:rsidR="0018529D" w:rsidRDefault="0018529D"/>
    <w:p w14:paraId="36D2C7D9" w14:textId="77777777" w:rsidR="0018529D" w:rsidRDefault="0018529D">
      <w:pPr>
        <w:spacing w:before="11"/>
        <w:rPr>
          <w:sz w:val="30"/>
        </w:rPr>
      </w:pPr>
    </w:p>
    <w:p w14:paraId="4F499763" w14:textId="77777777" w:rsidR="0018529D" w:rsidRDefault="00D85BFB">
      <w:pPr>
        <w:tabs>
          <w:tab w:val="left" w:pos="4022"/>
          <w:tab w:val="left" w:pos="4365"/>
          <w:tab w:val="left" w:pos="4925"/>
          <w:tab w:val="left" w:pos="5270"/>
          <w:tab w:val="left" w:pos="6036"/>
        </w:tabs>
        <w:ind w:left="774"/>
        <w:rPr>
          <w:sz w:val="20"/>
        </w:rPr>
      </w:pPr>
      <w:r>
        <w:rPr>
          <w:sz w:val="20"/>
        </w:rPr>
        <w:t>The</w:t>
      </w:r>
      <w:r>
        <w:rPr>
          <w:spacing w:val="-3"/>
          <w:sz w:val="20"/>
        </w:rPr>
        <w:t xml:space="preserve"> </w:t>
      </w:r>
      <w:r>
        <w:rPr>
          <w:sz w:val="20"/>
        </w:rPr>
        <w:t>Rotary</w:t>
      </w:r>
      <w:r>
        <w:rPr>
          <w:spacing w:val="-1"/>
          <w:sz w:val="20"/>
        </w:rPr>
        <w:t xml:space="preserve"> </w:t>
      </w:r>
      <w:r>
        <w:rPr>
          <w:sz w:val="20"/>
        </w:rPr>
        <w:t>Club</w:t>
      </w:r>
      <w:r>
        <w:rPr>
          <w:spacing w:val="-1"/>
          <w:sz w:val="20"/>
        </w:rPr>
        <w:t xml:space="preserve"> </w:t>
      </w:r>
      <w:r>
        <w:rPr>
          <w:sz w:val="20"/>
        </w:rPr>
        <w:t>selection</w:t>
      </w:r>
      <w:r>
        <w:rPr>
          <w:spacing w:val="-1"/>
          <w:sz w:val="20"/>
        </w:rPr>
        <w:t xml:space="preserve"> </w:t>
      </w:r>
      <w:r>
        <w:rPr>
          <w:sz w:val="20"/>
        </w:rPr>
        <w:t>committee</w:t>
      </w:r>
      <w:r>
        <w:rPr>
          <w:sz w:val="20"/>
        </w:rPr>
        <w:tab/>
      </w:r>
      <w:r>
        <w:rPr>
          <w:w w:val="99"/>
          <w:sz w:val="20"/>
          <w:u w:val="single"/>
        </w:rPr>
        <w:t xml:space="preserve"> </w:t>
      </w:r>
      <w:r>
        <w:rPr>
          <w:sz w:val="20"/>
          <w:u w:val="single"/>
        </w:rPr>
        <w:tab/>
      </w:r>
      <w:r>
        <w:rPr>
          <w:sz w:val="20"/>
        </w:rPr>
        <w:t>did</w:t>
      </w:r>
      <w:r>
        <w:rPr>
          <w:sz w:val="20"/>
        </w:rPr>
        <w:tab/>
      </w:r>
      <w:r>
        <w:rPr>
          <w:w w:val="99"/>
          <w:sz w:val="20"/>
          <w:u w:val="single"/>
        </w:rPr>
        <w:t xml:space="preserve"> </w:t>
      </w:r>
      <w:r>
        <w:rPr>
          <w:sz w:val="20"/>
          <w:u w:val="single"/>
        </w:rPr>
        <w:tab/>
      </w:r>
      <w:r>
        <w:rPr>
          <w:sz w:val="20"/>
        </w:rPr>
        <w:t>did</w:t>
      </w:r>
      <w:r>
        <w:rPr>
          <w:spacing w:val="-2"/>
          <w:sz w:val="20"/>
        </w:rPr>
        <w:t xml:space="preserve"> </w:t>
      </w:r>
      <w:r>
        <w:rPr>
          <w:sz w:val="20"/>
        </w:rPr>
        <w:t>not</w:t>
      </w:r>
      <w:r>
        <w:rPr>
          <w:sz w:val="20"/>
        </w:rPr>
        <w:tab/>
        <w:t>interview</w:t>
      </w:r>
      <w:r>
        <w:rPr>
          <w:spacing w:val="-2"/>
          <w:sz w:val="20"/>
        </w:rPr>
        <w:t xml:space="preserve"> </w:t>
      </w:r>
      <w:r>
        <w:rPr>
          <w:sz w:val="20"/>
        </w:rPr>
        <w:t>this</w:t>
      </w:r>
      <w:r>
        <w:rPr>
          <w:spacing w:val="-4"/>
          <w:sz w:val="20"/>
        </w:rPr>
        <w:t xml:space="preserve"> </w:t>
      </w:r>
      <w:r>
        <w:rPr>
          <w:sz w:val="20"/>
        </w:rPr>
        <w:t>candidate.</w:t>
      </w:r>
    </w:p>
    <w:p w14:paraId="55419CB6" w14:textId="77777777" w:rsidR="0018529D" w:rsidRDefault="0018529D"/>
    <w:p w14:paraId="5125D399" w14:textId="77777777" w:rsidR="0018529D" w:rsidRDefault="0018529D"/>
    <w:p w14:paraId="33337A7C" w14:textId="77777777" w:rsidR="0018529D" w:rsidRDefault="00D85BFB">
      <w:pPr>
        <w:spacing w:before="190" w:line="249" w:lineRule="auto"/>
        <w:ind w:left="784" w:right="1406" w:hanging="10"/>
        <w:rPr>
          <w:sz w:val="20"/>
        </w:rPr>
      </w:pPr>
      <w:r>
        <w:rPr>
          <w:sz w:val="20"/>
        </w:rPr>
        <w:t>Each</w:t>
      </w:r>
      <w:r>
        <w:rPr>
          <w:spacing w:val="-1"/>
          <w:sz w:val="20"/>
        </w:rPr>
        <w:t xml:space="preserve"> </w:t>
      </w:r>
      <w:r>
        <w:rPr>
          <w:sz w:val="20"/>
        </w:rPr>
        <w:t>Scholar</w:t>
      </w:r>
      <w:r>
        <w:rPr>
          <w:spacing w:val="-1"/>
          <w:sz w:val="20"/>
        </w:rPr>
        <w:t xml:space="preserve"> </w:t>
      </w:r>
      <w:r>
        <w:rPr>
          <w:sz w:val="20"/>
        </w:rPr>
        <w:t>is</w:t>
      </w:r>
      <w:r>
        <w:rPr>
          <w:spacing w:val="-3"/>
          <w:sz w:val="20"/>
        </w:rPr>
        <w:t xml:space="preserve"> </w:t>
      </w:r>
      <w:r>
        <w:rPr>
          <w:sz w:val="20"/>
        </w:rPr>
        <w:t>assigned</w:t>
      </w:r>
      <w:r>
        <w:rPr>
          <w:spacing w:val="-1"/>
          <w:sz w:val="20"/>
        </w:rPr>
        <w:t xml:space="preserve"> </w:t>
      </w:r>
      <w:r>
        <w:rPr>
          <w:sz w:val="20"/>
        </w:rPr>
        <w:t>a</w:t>
      </w:r>
      <w:r>
        <w:rPr>
          <w:spacing w:val="-1"/>
          <w:sz w:val="20"/>
        </w:rPr>
        <w:t xml:space="preserve"> </w:t>
      </w:r>
      <w:r>
        <w:rPr>
          <w:sz w:val="20"/>
        </w:rPr>
        <w:t>Rotarian</w:t>
      </w:r>
      <w:r>
        <w:rPr>
          <w:spacing w:val="-1"/>
          <w:sz w:val="20"/>
        </w:rPr>
        <w:t xml:space="preserve"> </w:t>
      </w:r>
      <w:r>
        <w:rPr>
          <w:sz w:val="20"/>
        </w:rPr>
        <w:t>mentor</w:t>
      </w:r>
      <w:r>
        <w:rPr>
          <w:spacing w:val="-4"/>
          <w:sz w:val="20"/>
        </w:rPr>
        <w:t xml:space="preserve"> </w:t>
      </w:r>
      <w:r>
        <w:rPr>
          <w:sz w:val="20"/>
        </w:rPr>
        <w:t>from</w:t>
      </w:r>
      <w:r>
        <w:rPr>
          <w:spacing w:val="-1"/>
          <w:sz w:val="20"/>
        </w:rPr>
        <w:t xml:space="preserve"> </w:t>
      </w:r>
      <w:r>
        <w:rPr>
          <w:sz w:val="20"/>
        </w:rPr>
        <w:t>the</w:t>
      </w:r>
      <w:r>
        <w:rPr>
          <w:spacing w:val="-2"/>
          <w:sz w:val="20"/>
        </w:rPr>
        <w:t xml:space="preserve"> </w:t>
      </w:r>
      <w:r>
        <w:rPr>
          <w:sz w:val="20"/>
        </w:rPr>
        <w:t>endorsing club.</w:t>
      </w:r>
      <w:r>
        <w:rPr>
          <w:spacing w:val="46"/>
          <w:sz w:val="20"/>
        </w:rPr>
        <w:t xml:space="preserve"> </w:t>
      </w:r>
      <w:r>
        <w:rPr>
          <w:sz w:val="20"/>
        </w:rPr>
        <w:t>The</w:t>
      </w:r>
      <w:r>
        <w:rPr>
          <w:spacing w:val="-4"/>
          <w:sz w:val="20"/>
        </w:rPr>
        <w:t xml:space="preserve"> </w:t>
      </w:r>
      <w:r>
        <w:rPr>
          <w:sz w:val="20"/>
        </w:rPr>
        <w:t>mentor</w:t>
      </w:r>
      <w:r>
        <w:rPr>
          <w:spacing w:val="-3"/>
          <w:sz w:val="20"/>
        </w:rPr>
        <w:t xml:space="preserve"> </w:t>
      </w:r>
      <w:r>
        <w:rPr>
          <w:sz w:val="20"/>
        </w:rPr>
        <w:t>must</w:t>
      </w:r>
      <w:r>
        <w:rPr>
          <w:spacing w:val="-3"/>
          <w:sz w:val="20"/>
        </w:rPr>
        <w:t xml:space="preserve"> </w:t>
      </w:r>
      <w:r>
        <w:rPr>
          <w:sz w:val="20"/>
        </w:rPr>
        <w:t>be</w:t>
      </w:r>
      <w:r>
        <w:rPr>
          <w:spacing w:val="-4"/>
          <w:sz w:val="20"/>
        </w:rPr>
        <w:t xml:space="preserve"> </w:t>
      </w:r>
      <w:r>
        <w:rPr>
          <w:sz w:val="20"/>
        </w:rPr>
        <w:t>a</w:t>
      </w:r>
      <w:r>
        <w:rPr>
          <w:spacing w:val="-2"/>
          <w:sz w:val="20"/>
        </w:rPr>
        <w:t xml:space="preserve"> </w:t>
      </w:r>
      <w:r>
        <w:rPr>
          <w:sz w:val="20"/>
        </w:rPr>
        <w:t>knowledgeable</w:t>
      </w:r>
      <w:r>
        <w:rPr>
          <w:spacing w:val="-1"/>
          <w:sz w:val="20"/>
        </w:rPr>
        <w:t xml:space="preserve"> </w:t>
      </w:r>
      <w:r>
        <w:rPr>
          <w:sz w:val="20"/>
        </w:rPr>
        <w:t>Rotarian</w:t>
      </w:r>
      <w:r>
        <w:rPr>
          <w:spacing w:val="-47"/>
          <w:sz w:val="20"/>
        </w:rPr>
        <w:t xml:space="preserve"> </w:t>
      </w:r>
      <w:r>
        <w:rPr>
          <w:sz w:val="20"/>
        </w:rPr>
        <w:t>who serves as a resource and mentor to the scholar before, during, and after the scholarship period.</w:t>
      </w:r>
      <w:r>
        <w:rPr>
          <w:spacing w:val="1"/>
          <w:sz w:val="20"/>
        </w:rPr>
        <w:t xml:space="preserve"> </w:t>
      </w:r>
      <w:r>
        <w:rPr>
          <w:sz w:val="20"/>
        </w:rPr>
        <w:t>The Club</w:t>
      </w:r>
      <w:r>
        <w:rPr>
          <w:spacing w:val="1"/>
          <w:sz w:val="20"/>
        </w:rPr>
        <w:t xml:space="preserve"> </w:t>
      </w:r>
      <w:r>
        <w:rPr>
          <w:sz w:val="20"/>
        </w:rPr>
        <w:t>President</w:t>
      </w:r>
      <w:r>
        <w:rPr>
          <w:spacing w:val="-2"/>
          <w:sz w:val="20"/>
        </w:rPr>
        <w:t xml:space="preserve"> </w:t>
      </w:r>
      <w:r>
        <w:rPr>
          <w:sz w:val="20"/>
        </w:rPr>
        <w:t>recommends</w:t>
      </w:r>
      <w:r>
        <w:rPr>
          <w:spacing w:val="-2"/>
          <w:sz w:val="20"/>
        </w:rPr>
        <w:t xml:space="preserve"> </w:t>
      </w:r>
      <w:r>
        <w:rPr>
          <w:sz w:val="20"/>
        </w:rPr>
        <w:t>the</w:t>
      </w:r>
      <w:r>
        <w:rPr>
          <w:spacing w:val="-1"/>
          <w:sz w:val="20"/>
        </w:rPr>
        <w:t xml:space="preserve"> </w:t>
      </w:r>
      <w:r>
        <w:rPr>
          <w:sz w:val="20"/>
        </w:rPr>
        <w:t>following</w:t>
      </w:r>
      <w:r>
        <w:rPr>
          <w:spacing w:val="1"/>
          <w:sz w:val="20"/>
        </w:rPr>
        <w:t xml:space="preserve"> </w:t>
      </w:r>
      <w:r>
        <w:rPr>
          <w:sz w:val="20"/>
        </w:rPr>
        <w:t>Rotarian as</w:t>
      </w:r>
      <w:r>
        <w:rPr>
          <w:spacing w:val="-2"/>
          <w:sz w:val="20"/>
        </w:rPr>
        <w:t xml:space="preserve"> </w:t>
      </w:r>
      <w:r>
        <w:rPr>
          <w:sz w:val="20"/>
        </w:rPr>
        <w:t>a</w:t>
      </w:r>
      <w:r>
        <w:rPr>
          <w:spacing w:val="-1"/>
          <w:sz w:val="20"/>
        </w:rPr>
        <w:t xml:space="preserve"> </w:t>
      </w:r>
      <w:r>
        <w:rPr>
          <w:sz w:val="20"/>
        </w:rPr>
        <w:t>mentor, should the</w:t>
      </w:r>
      <w:r>
        <w:rPr>
          <w:spacing w:val="-1"/>
          <w:sz w:val="20"/>
        </w:rPr>
        <w:t xml:space="preserve"> </w:t>
      </w:r>
      <w:r>
        <w:rPr>
          <w:sz w:val="20"/>
        </w:rPr>
        <w:t>applicant</w:t>
      </w:r>
      <w:r>
        <w:rPr>
          <w:spacing w:val="-4"/>
          <w:sz w:val="20"/>
        </w:rPr>
        <w:t xml:space="preserve"> </w:t>
      </w:r>
      <w:r>
        <w:rPr>
          <w:sz w:val="20"/>
        </w:rPr>
        <w:t>receive a</w:t>
      </w:r>
      <w:r>
        <w:rPr>
          <w:spacing w:val="-1"/>
          <w:sz w:val="20"/>
        </w:rPr>
        <w:t xml:space="preserve"> </w:t>
      </w:r>
      <w:r>
        <w:rPr>
          <w:sz w:val="20"/>
        </w:rPr>
        <w:t>scholarship:</w:t>
      </w:r>
    </w:p>
    <w:p w14:paraId="58EEC215" w14:textId="77777777" w:rsidR="0018529D" w:rsidRDefault="0018529D">
      <w:pPr>
        <w:spacing w:before="2"/>
        <w:rPr>
          <w:sz w:val="19"/>
        </w:rPr>
      </w:pPr>
    </w:p>
    <w:p w14:paraId="5A989411" w14:textId="77777777" w:rsidR="0018529D" w:rsidRDefault="00D85BFB">
      <w:pPr>
        <w:tabs>
          <w:tab w:val="left" w:pos="8593"/>
        </w:tabs>
        <w:spacing w:before="1"/>
        <w:ind w:left="774"/>
        <w:rPr>
          <w:sz w:val="20"/>
        </w:rPr>
      </w:pPr>
      <w:r>
        <w:rPr>
          <w:sz w:val="20"/>
        </w:rPr>
        <w:t>Name</w:t>
      </w:r>
      <w:r>
        <w:rPr>
          <w:spacing w:val="-2"/>
          <w:sz w:val="20"/>
        </w:rPr>
        <w:t xml:space="preserve"> </w:t>
      </w:r>
      <w:r>
        <w:rPr>
          <w:sz w:val="20"/>
        </w:rPr>
        <w:t>of</w:t>
      </w:r>
      <w:r>
        <w:rPr>
          <w:spacing w:val="-1"/>
          <w:sz w:val="20"/>
        </w:rPr>
        <w:t xml:space="preserve"> </w:t>
      </w:r>
      <w:r>
        <w:rPr>
          <w:sz w:val="20"/>
        </w:rPr>
        <w:t xml:space="preserve">Mentor </w:t>
      </w:r>
      <w:r>
        <w:rPr>
          <w:w w:val="99"/>
          <w:sz w:val="20"/>
          <w:u w:val="single"/>
        </w:rPr>
        <w:t xml:space="preserve"> </w:t>
      </w:r>
      <w:r>
        <w:rPr>
          <w:sz w:val="20"/>
          <w:u w:val="single"/>
        </w:rPr>
        <w:tab/>
      </w:r>
    </w:p>
    <w:p w14:paraId="2A75345B" w14:textId="77777777" w:rsidR="0018529D" w:rsidRDefault="0018529D">
      <w:pPr>
        <w:spacing w:before="2"/>
        <w:rPr>
          <w:sz w:val="12"/>
        </w:rPr>
      </w:pPr>
    </w:p>
    <w:p w14:paraId="6D665B47" w14:textId="77777777" w:rsidR="0018529D" w:rsidRDefault="00D85BFB">
      <w:pPr>
        <w:tabs>
          <w:tab w:val="left" w:pos="4383"/>
        </w:tabs>
        <w:spacing w:before="90"/>
        <w:ind w:left="774"/>
        <w:rPr>
          <w:sz w:val="20"/>
        </w:rPr>
      </w:pPr>
      <w:r>
        <w:rPr>
          <w:sz w:val="20"/>
        </w:rPr>
        <w:t>Home</w:t>
      </w:r>
      <w:r>
        <w:rPr>
          <w:spacing w:val="-4"/>
          <w:sz w:val="20"/>
        </w:rPr>
        <w:t xml:space="preserve"> </w:t>
      </w:r>
      <w:r>
        <w:rPr>
          <w:sz w:val="20"/>
        </w:rPr>
        <w:t xml:space="preserve">telephone </w:t>
      </w:r>
      <w:r>
        <w:rPr>
          <w:w w:val="99"/>
          <w:sz w:val="20"/>
          <w:u w:val="single"/>
        </w:rPr>
        <w:t xml:space="preserve"> </w:t>
      </w:r>
      <w:r>
        <w:rPr>
          <w:sz w:val="20"/>
          <w:u w:val="single"/>
        </w:rPr>
        <w:tab/>
      </w:r>
    </w:p>
    <w:p w14:paraId="0AC892EE" w14:textId="77777777" w:rsidR="0018529D" w:rsidRDefault="0018529D">
      <w:pPr>
        <w:spacing w:before="2"/>
        <w:rPr>
          <w:sz w:val="12"/>
        </w:rPr>
      </w:pPr>
    </w:p>
    <w:p w14:paraId="4BB969BC" w14:textId="77777777" w:rsidR="0018529D" w:rsidRDefault="00D85BFB">
      <w:pPr>
        <w:tabs>
          <w:tab w:val="left" w:pos="4416"/>
        </w:tabs>
        <w:spacing w:before="91"/>
        <w:ind w:left="774"/>
        <w:rPr>
          <w:sz w:val="20"/>
        </w:rPr>
      </w:pPr>
      <w:r>
        <w:rPr>
          <w:sz w:val="20"/>
        </w:rPr>
        <w:t>Business</w:t>
      </w:r>
      <w:r>
        <w:rPr>
          <w:spacing w:val="-3"/>
          <w:sz w:val="20"/>
        </w:rPr>
        <w:t xml:space="preserve"> </w:t>
      </w:r>
      <w:r>
        <w:rPr>
          <w:sz w:val="20"/>
        </w:rPr>
        <w:t xml:space="preserve">phone </w:t>
      </w:r>
      <w:r>
        <w:rPr>
          <w:w w:val="99"/>
          <w:sz w:val="20"/>
          <w:u w:val="single"/>
        </w:rPr>
        <w:t xml:space="preserve"> </w:t>
      </w:r>
      <w:r>
        <w:rPr>
          <w:sz w:val="20"/>
          <w:u w:val="single"/>
        </w:rPr>
        <w:tab/>
      </w:r>
    </w:p>
    <w:p w14:paraId="231A30C2" w14:textId="77777777" w:rsidR="0018529D" w:rsidRDefault="0018529D">
      <w:pPr>
        <w:spacing w:before="3"/>
        <w:rPr>
          <w:sz w:val="12"/>
        </w:rPr>
      </w:pPr>
    </w:p>
    <w:p w14:paraId="3ECD45B0" w14:textId="77777777" w:rsidR="0018529D" w:rsidRDefault="00D85BFB">
      <w:pPr>
        <w:tabs>
          <w:tab w:val="left" w:pos="4440"/>
        </w:tabs>
        <w:spacing w:before="91"/>
        <w:ind w:left="774"/>
        <w:rPr>
          <w:sz w:val="20"/>
        </w:rPr>
      </w:pPr>
      <w:r>
        <w:rPr>
          <w:sz w:val="20"/>
        </w:rPr>
        <w:t>Cell</w:t>
      </w:r>
      <w:r>
        <w:rPr>
          <w:spacing w:val="-1"/>
          <w:sz w:val="20"/>
        </w:rPr>
        <w:t xml:space="preserve"> </w:t>
      </w:r>
      <w:r>
        <w:rPr>
          <w:sz w:val="20"/>
        </w:rPr>
        <w:t xml:space="preserve">phone </w:t>
      </w:r>
      <w:r>
        <w:rPr>
          <w:w w:val="99"/>
          <w:sz w:val="20"/>
          <w:u w:val="single"/>
        </w:rPr>
        <w:t xml:space="preserve"> </w:t>
      </w:r>
      <w:r>
        <w:rPr>
          <w:sz w:val="20"/>
          <w:u w:val="single"/>
        </w:rPr>
        <w:tab/>
      </w:r>
    </w:p>
    <w:p w14:paraId="63F74827" w14:textId="77777777" w:rsidR="0018529D" w:rsidRDefault="0018529D">
      <w:pPr>
        <w:spacing w:before="1"/>
        <w:rPr>
          <w:sz w:val="12"/>
        </w:rPr>
      </w:pPr>
    </w:p>
    <w:p w14:paraId="2097EA7E" w14:textId="77777777" w:rsidR="0018529D" w:rsidRDefault="00D85BFB">
      <w:pPr>
        <w:tabs>
          <w:tab w:val="left" w:pos="4411"/>
        </w:tabs>
        <w:spacing w:before="91"/>
        <w:ind w:left="774"/>
        <w:rPr>
          <w:sz w:val="20"/>
        </w:rPr>
      </w:pPr>
      <w:r>
        <w:rPr>
          <w:sz w:val="20"/>
        </w:rPr>
        <w:t xml:space="preserve">E-mail </w:t>
      </w:r>
      <w:r>
        <w:rPr>
          <w:w w:val="99"/>
          <w:sz w:val="20"/>
          <w:u w:val="single"/>
        </w:rPr>
        <w:t xml:space="preserve"> </w:t>
      </w:r>
      <w:r>
        <w:rPr>
          <w:sz w:val="20"/>
          <w:u w:val="single"/>
        </w:rPr>
        <w:tab/>
      </w:r>
    </w:p>
    <w:p w14:paraId="7F0BB3F1" w14:textId="77777777" w:rsidR="0018529D" w:rsidRDefault="0018529D">
      <w:pPr>
        <w:rPr>
          <w:sz w:val="20"/>
        </w:rPr>
      </w:pPr>
    </w:p>
    <w:p w14:paraId="7F033263" w14:textId="77777777" w:rsidR="0018529D" w:rsidRDefault="0018529D">
      <w:pPr>
        <w:rPr>
          <w:sz w:val="20"/>
        </w:rPr>
      </w:pPr>
    </w:p>
    <w:p w14:paraId="38B0FA53" w14:textId="77777777" w:rsidR="0018529D" w:rsidRDefault="0018529D">
      <w:pPr>
        <w:spacing w:before="7"/>
        <w:rPr>
          <w:sz w:val="20"/>
        </w:rPr>
      </w:pPr>
    </w:p>
    <w:p w14:paraId="78800D74" w14:textId="77777777" w:rsidR="0018529D" w:rsidRDefault="00D85BFB">
      <w:pPr>
        <w:ind w:left="774"/>
        <w:rPr>
          <w:sz w:val="20"/>
        </w:rPr>
      </w:pPr>
      <w:r>
        <w:rPr>
          <w:sz w:val="20"/>
        </w:rPr>
        <w:t>(Note:</w:t>
      </w:r>
      <w:r>
        <w:rPr>
          <w:spacing w:val="-2"/>
          <w:sz w:val="20"/>
        </w:rPr>
        <w:t xml:space="preserve"> </w:t>
      </w:r>
      <w:r>
        <w:rPr>
          <w:sz w:val="20"/>
        </w:rPr>
        <w:t>If</w:t>
      </w:r>
      <w:r>
        <w:rPr>
          <w:spacing w:val="-2"/>
          <w:sz w:val="20"/>
        </w:rPr>
        <w:t xml:space="preserve"> </w:t>
      </w:r>
      <w:r>
        <w:rPr>
          <w:sz w:val="20"/>
        </w:rPr>
        <w:t>no</w:t>
      </w:r>
      <w:r>
        <w:rPr>
          <w:spacing w:val="-2"/>
          <w:sz w:val="20"/>
        </w:rPr>
        <w:t xml:space="preserve"> </w:t>
      </w:r>
      <w:r>
        <w:rPr>
          <w:sz w:val="20"/>
        </w:rPr>
        <w:t>mentor</w:t>
      </w:r>
      <w:r>
        <w:rPr>
          <w:spacing w:val="-2"/>
          <w:sz w:val="20"/>
        </w:rPr>
        <w:t xml:space="preserve"> </w:t>
      </w:r>
      <w:r>
        <w:rPr>
          <w:sz w:val="20"/>
        </w:rPr>
        <w:t>is</w:t>
      </w:r>
      <w:r>
        <w:rPr>
          <w:spacing w:val="-3"/>
          <w:sz w:val="20"/>
        </w:rPr>
        <w:t xml:space="preserve"> </w:t>
      </w:r>
      <w:r>
        <w:rPr>
          <w:sz w:val="20"/>
        </w:rPr>
        <w:t>listed,</w:t>
      </w:r>
      <w:r>
        <w:rPr>
          <w:spacing w:val="-2"/>
          <w:sz w:val="20"/>
        </w:rPr>
        <w:t xml:space="preserve"> </w:t>
      </w:r>
      <w:r>
        <w:rPr>
          <w:sz w:val="20"/>
        </w:rPr>
        <w:t>the</w:t>
      </w:r>
      <w:r>
        <w:rPr>
          <w:spacing w:val="-2"/>
          <w:sz w:val="20"/>
        </w:rPr>
        <w:t xml:space="preserve"> </w:t>
      </w:r>
      <w:r>
        <w:rPr>
          <w:sz w:val="20"/>
        </w:rPr>
        <w:t>Club</w:t>
      </w:r>
      <w:r>
        <w:rPr>
          <w:spacing w:val="-1"/>
          <w:sz w:val="20"/>
        </w:rPr>
        <w:t xml:space="preserve"> </w:t>
      </w:r>
      <w:r>
        <w:rPr>
          <w:sz w:val="20"/>
        </w:rPr>
        <w:t>President</w:t>
      </w:r>
      <w:r>
        <w:rPr>
          <w:spacing w:val="-3"/>
          <w:sz w:val="20"/>
        </w:rPr>
        <w:t xml:space="preserve"> </w:t>
      </w:r>
      <w:r>
        <w:rPr>
          <w:sz w:val="20"/>
        </w:rPr>
        <w:t>will</w:t>
      </w:r>
      <w:r>
        <w:rPr>
          <w:spacing w:val="-2"/>
          <w:sz w:val="20"/>
        </w:rPr>
        <w:t xml:space="preserve"> </w:t>
      </w:r>
      <w:r>
        <w:rPr>
          <w:sz w:val="20"/>
        </w:rPr>
        <w:t>be</w:t>
      </w:r>
      <w:r>
        <w:rPr>
          <w:spacing w:val="-2"/>
          <w:sz w:val="20"/>
        </w:rPr>
        <w:t xml:space="preserve"> </w:t>
      </w:r>
      <w:r>
        <w:rPr>
          <w:sz w:val="20"/>
        </w:rPr>
        <w:t>designated</w:t>
      </w:r>
      <w:r>
        <w:rPr>
          <w:spacing w:val="-2"/>
          <w:sz w:val="20"/>
        </w:rPr>
        <w:t xml:space="preserve"> </w:t>
      </w:r>
      <w:r>
        <w:rPr>
          <w:sz w:val="20"/>
        </w:rPr>
        <w:t>as</w:t>
      </w:r>
      <w:r>
        <w:rPr>
          <w:spacing w:val="-3"/>
          <w:sz w:val="20"/>
        </w:rPr>
        <w:t xml:space="preserve"> </w:t>
      </w:r>
      <w:r>
        <w:rPr>
          <w:sz w:val="20"/>
        </w:rPr>
        <w:t>scholar’s</w:t>
      </w:r>
      <w:r>
        <w:rPr>
          <w:spacing w:val="-2"/>
          <w:sz w:val="20"/>
        </w:rPr>
        <w:t xml:space="preserve"> </w:t>
      </w:r>
      <w:r>
        <w:rPr>
          <w:sz w:val="20"/>
        </w:rPr>
        <w:t>sponsor</w:t>
      </w:r>
      <w:r>
        <w:rPr>
          <w:spacing w:val="-2"/>
          <w:sz w:val="20"/>
        </w:rPr>
        <w:t xml:space="preserve"> </w:t>
      </w:r>
      <w:r>
        <w:rPr>
          <w:sz w:val="20"/>
        </w:rPr>
        <w:t>counselor.)</w:t>
      </w:r>
    </w:p>
    <w:p w14:paraId="63910A08" w14:textId="77777777" w:rsidR="0018529D" w:rsidRDefault="0018529D">
      <w:pPr>
        <w:spacing w:before="1"/>
        <w:rPr>
          <w:sz w:val="20"/>
        </w:rPr>
      </w:pPr>
    </w:p>
    <w:p w14:paraId="4E3ACE84" w14:textId="77777777" w:rsidR="0018529D" w:rsidRDefault="00D85BFB">
      <w:pPr>
        <w:tabs>
          <w:tab w:val="left" w:pos="9698"/>
        </w:tabs>
        <w:ind w:left="774"/>
        <w:rPr>
          <w:sz w:val="20"/>
        </w:rPr>
      </w:pPr>
      <w:r>
        <w:rPr>
          <w:sz w:val="20"/>
        </w:rPr>
        <w:t>Name</w:t>
      </w:r>
      <w:r>
        <w:rPr>
          <w:spacing w:val="-3"/>
          <w:sz w:val="20"/>
        </w:rPr>
        <w:t xml:space="preserve"> </w:t>
      </w:r>
      <w:r>
        <w:rPr>
          <w:sz w:val="20"/>
        </w:rPr>
        <w:t>of</w:t>
      </w:r>
      <w:r>
        <w:rPr>
          <w:spacing w:val="-2"/>
          <w:sz w:val="20"/>
        </w:rPr>
        <w:t xml:space="preserve"> </w:t>
      </w:r>
      <w:r>
        <w:rPr>
          <w:sz w:val="20"/>
        </w:rPr>
        <w:t>Club</w:t>
      </w:r>
      <w:r>
        <w:rPr>
          <w:spacing w:val="-1"/>
          <w:sz w:val="20"/>
        </w:rPr>
        <w:t xml:space="preserve"> </w:t>
      </w:r>
      <w:r>
        <w:rPr>
          <w:sz w:val="20"/>
        </w:rPr>
        <w:t>President</w:t>
      </w:r>
      <w:r>
        <w:rPr>
          <w:spacing w:val="-3"/>
          <w:sz w:val="20"/>
        </w:rPr>
        <w:t xml:space="preserve"> </w:t>
      </w:r>
      <w:r>
        <w:rPr>
          <w:sz w:val="20"/>
        </w:rPr>
        <w:t>(please</w:t>
      </w:r>
      <w:r>
        <w:rPr>
          <w:spacing w:val="-2"/>
          <w:sz w:val="20"/>
        </w:rPr>
        <w:t xml:space="preserve"> </w:t>
      </w:r>
      <w:r>
        <w:rPr>
          <w:sz w:val="20"/>
        </w:rPr>
        <w:t>print)</w:t>
      </w:r>
      <w:r>
        <w:rPr>
          <w:spacing w:val="-2"/>
          <w:sz w:val="20"/>
        </w:rPr>
        <w:t xml:space="preserve"> </w:t>
      </w:r>
      <w:r>
        <w:rPr>
          <w:w w:val="99"/>
          <w:sz w:val="20"/>
          <w:u w:val="single"/>
        </w:rPr>
        <w:t xml:space="preserve"> </w:t>
      </w:r>
      <w:r>
        <w:rPr>
          <w:sz w:val="20"/>
          <w:u w:val="single"/>
        </w:rPr>
        <w:tab/>
      </w:r>
    </w:p>
    <w:p w14:paraId="4111703A" w14:textId="77777777" w:rsidR="0018529D" w:rsidRDefault="0018529D">
      <w:pPr>
        <w:spacing w:before="11"/>
        <w:rPr>
          <w:sz w:val="11"/>
        </w:rPr>
      </w:pPr>
    </w:p>
    <w:p w14:paraId="550B257B" w14:textId="77777777" w:rsidR="0018529D" w:rsidRDefault="00D85BFB">
      <w:pPr>
        <w:tabs>
          <w:tab w:val="left" w:pos="7378"/>
          <w:tab w:val="left" w:pos="9703"/>
        </w:tabs>
        <w:spacing w:before="91"/>
        <w:ind w:left="774"/>
        <w:rPr>
          <w:sz w:val="20"/>
        </w:rPr>
      </w:pPr>
      <w:r>
        <w:rPr>
          <w:sz w:val="20"/>
        </w:rPr>
        <w:t>Signature</w:t>
      </w:r>
      <w:r>
        <w:rPr>
          <w:spacing w:val="-2"/>
          <w:sz w:val="20"/>
        </w:rPr>
        <w:t xml:space="preserve"> </w:t>
      </w:r>
      <w:r>
        <w:rPr>
          <w:sz w:val="20"/>
        </w:rPr>
        <w:t>of</w:t>
      </w:r>
      <w:r>
        <w:rPr>
          <w:spacing w:val="-3"/>
          <w:sz w:val="20"/>
        </w:rPr>
        <w:t xml:space="preserve"> </w:t>
      </w:r>
      <w:r>
        <w:rPr>
          <w:sz w:val="20"/>
        </w:rPr>
        <w:t>Club President</w:t>
      </w:r>
      <w:r>
        <w:rPr>
          <w:sz w:val="20"/>
          <w:u w:val="single"/>
        </w:rPr>
        <w:tab/>
      </w:r>
      <w:r>
        <w:rPr>
          <w:sz w:val="20"/>
        </w:rPr>
        <w:t xml:space="preserve">Date </w:t>
      </w:r>
      <w:r>
        <w:rPr>
          <w:w w:val="99"/>
          <w:sz w:val="20"/>
          <w:u w:val="single"/>
        </w:rPr>
        <w:t xml:space="preserve"> </w:t>
      </w:r>
      <w:r>
        <w:rPr>
          <w:sz w:val="20"/>
          <w:u w:val="single"/>
        </w:rPr>
        <w:tab/>
      </w:r>
    </w:p>
    <w:p w14:paraId="27A9B34E" w14:textId="77777777" w:rsidR="0018529D" w:rsidRDefault="0018529D">
      <w:pPr>
        <w:spacing w:before="2"/>
        <w:rPr>
          <w:sz w:val="12"/>
        </w:rPr>
      </w:pPr>
    </w:p>
    <w:p w14:paraId="34508616" w14:textId="77777777" w:rsidR="0018529D" w:rsidRDefault="00D85BFB">
      <w:pPr>
        <w:tabs>
          <w:tab w:val="left" w:pos="7107"/>
        </w:tabs>
        <w:spacing w:before="91"/>
        <w:ind w:left="774"/>
        <w:rPr>
          <w:sz w:val="20"/>
        </w:rPr>
      </w:pPr>
      <w:r>
        <w:rPr>
          <w:sz w:val="20"/>
        </w:rPr>
        <w:t xml:space="preserve">E-mail </w:t>
      </w:r>
      <w:r>
        <w:rPr>
          <w:w w:val="99"/>
          <w:sz w:val="20"/>
          <w:u w:val="single"/>
        </w:rPr>
        <w:t xml:space="preserve"> </w:t>
      </w:r>
      <w:r>
        <w:rPr>
          <w:sz w:val="20"/>
          <w:u w:val="single"/>
        </w:rPr>
        <w:tab/>
      </w:r>
    </w:p>
    <w:p w14:paraId="1034D02A" w14:textId="77777777" w:rsidR="0018529D" w:rsidRDefault="0018529D">
      <w:pPr>
        <w:rPr>
          <w:sz w:val="20"/>
        </w:rPr>
        <w:sectPr w:rsidR="0018529D">
          <w:pgSz w:w="12240" w:h="15840"/>
          <w:pgMar w:top="1340" w:right="0" w:bottom="280" w:left="680" w:header="720" w:footer="720" w:gutter="0"/>
          <w:cols w:space="720"/>
        </w:sectPr>
      </w:pPr>
    </w:p>
    <w:p w14:paraId="5DABEE4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r w:rsidRPr="00B0716C">
        <w:rPr>
          <w:rFonts w:ascii="Georgia" w:hAnsi="Georgia"/>
          <w:noProof/>
          <w:color w:val="000000"/>
          <w:sz w:val="20"/>
        </w:rPr>
        <w:lastRenderedPageBreak/>
        <w:drawing>
          <wp:anchor distT="0" distB="0" distL="114300" distR="114300" simplePos="0" relativeHeight="251660288" behindDoc="0" locked="0" layoutInCell="1" allowOverlap="1" wp14:anchorId="5FD99EF1" wp14:editId="3AB36BDA">
            <wp:simplePos x="0" y="0"/>
            <wp:positionH relativeFrom="margin">
              <wp:align>left</wp:align>
            </wp:positionH>
            <wp:positionV relativeFrom="paragraph">
              <wp:posOffset>-4445</wp:posOffset>
            </wp:positionV>
            <wp:extent cx="1581785" cy="594360"/>
            <wp:effectExtent l="0" t="0" r="0" b="0"/>
            <wp:wrapNone/>
            <wp:docPr id="1774012123" name="Picture 2" descr="A blue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012123" name="Picture 2" descr="A blue and orange logo&#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81785" cy="594360"/>
                    </a:xfrm>
                    <a:prstGeom prst="rect">
                      <a:avLst/>
                    </a:prstGeom>
                  </pic:spPr>
                </pic:pic>
              </a:graphicData>
            </a:graphic>
            <wp14:sizeRelH relativeFrom="page">
              <wp14:pctWidth>0</wp14:pctWidth>
            </wp14:sizeRelH>
            <wp14:sizeRelV relativeFrom="page">
              <wp14:pctHeight>0</wp14:pctHeight>
            </wp14:sizeRelV>
          </wp:anchor>
        </w:drawing>
      </w:r>
      <w:r w:rsidRPr="00B0716C">
        <w:rPr>
          <w:rFonts w:ascii="Georgia" w:hAnsi="Georgia"/>
          <w:noProof/>
          <w:color w:val="000000"/>
          <w:sz w:val="20"/>
          <w:szCs w:val="20"/>
        </w:rPr>
        <w:t xml:space="preserve"> </w:t>
      </w:r>
      <w:r w:rsidRPr="00B0716C">
        <w:rPr>
          <w:rFonts w:ascii="Georgia" w:hAnsi="Georgia"/>
          <w:noProof/>
          <w:color w:val="000000"/>
          <w:sz w:val="20"/>
          <w:lang w:eastAsia="zh-CN"/>
        </w:rPr>
        <mc:AlternateContent>
          <mc:Choice Requires="wps">
            <w:drawing>
              <wp:anchor distT="0" distB="0" distL="114300" distR="114300" simplePos="0" relativeHeight="251659264" behindDoc="0" locked="0" layoutInCell="1" allowOverlap="1" wp14:anchorId="103D5E0B" wp14:editId="1D4D894A">
                <wp:simplePos x="0" y="0"/>
                <wp:positionH relativeFrom="column">
                  <wp:posOffset>5423535</wp:posOffset>
                </wp:positionH>
                <wp:positionV relativeFrom="paragraph">
                  <wp:posOffset>-168275</wp:posOffset>
                </wp:positionV>
                <wp:extent cx="914400" cy="228600"/>
                <wp:effectExtent l="0" t="0" r="0" b="0"/>
                <wp:wrapNone/>
                <wp:docPr id="43453730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D49C0" w14:textId="77777777" w:rsidR="00B0716C" w:rsidRPr="00DE6891" w:rsidRDefault="00B0716C" w:rsidP="00B0716C">
                            <w:pPr>
                              <w:pStyle w:val="LanguageCode"/>
                            </w:pPr>
                            <w:r w:rsidRPr="00DE6891">
                              <w:t>ENGLISH (EN)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3D5E0B" id="_x0000_t202" coordsize="21600,21600" o:spt="202" path="m,l,21600r21600,l21600,xe">
                <v:stroke joinstyle="miter"/>
                <v:path gradientshapeok="t" o:connecttype="rect"/>
              </v:shapetype>
              <v:shape id="Text Box 8" o:spid="_x0000_s1026" type="#_x0000_t202" style="position:absolute;margin-left:427.05pt;margin-top:-13.25pt;width:1in;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" filled="f" stroked="f">
                <v:textbox>
                  <w:txbxContent>
                    <w:p w14:paraId="716D49C0" w14:textId="77777777" w:rsidR="00B0716C" w:rsidRPr="00DE6891" w:rsidRDefault="00B0716C" w:rsidP="00B0716C">
                      <w:pPr>
                        <w:pStyle w:val="LanguageCode"/>
                      </w:pPr>
                      <w:r w:rsidRPr="00DE6891">
                        <w:t>ENGLISH (EN)</w:t>
                      </w:r>
                    </w:p>
                  </w:txbxContent>
                </v:textbox>
              </v:shape>
            </w:pict>
          </mc:Fallback>
        </mc:AlternateContent>
      </w:r>
    </w:p>
    <w:p w14:paraId="27E165C0" w14:textId="77777777" w:rsidR="00B0716C" w:rsidRPr="00B0716C" w:rsidRDefault="00B0716C" w:rsidP="00B0716C">
      <w:pPr>
        <w:keepNext/>
        <w:widowControl/>
        <w:autoSpaceDE/>
        <w:autoSpaceDN/>
        <w:spacing w:before="240" w:after="60"/>
        <w:outlineLvl w:val="0"/>
        <w:rPr>
          <w:rFonts w:ascii="Arial Narrow" w:hAnsi="Arial Narrow"/>
          <w:b/>
          <w:bCs/>
          <w:caps/>
          <w:color w:val="005DAA"/>
          <w:kern w:val="32"/>
          <w:sz w:val="44"/>
          <w:szCs w:val="44"/>
        </w:rPr>
      </w:pPr>
    </w:p>
    <w:p w14:paraId="0D093A90" w14:textId="77777777" w:rsidR="00B0716C" w:rsidRPr="00B0716C" w:rsidRDefault="00B0716C" w:rsidP="00B0716C">
      <w:pPr>
        <w:keepNext/>
        <w:widowControl/>
        <w:autoSpaceDE/>
        <w:autoSpaceDN/>
        <w:spacing w:before="240" w:after="60"/>
        <w:outlineLvl w:val="0"/>
        <w:rPr>
          <w:rFonts w:ascii="Arial Narrow" w:hAnsi="Arial Narrow"/>
          <w:b/>
          <w:bCs/>
          <w:caps/>
          <w:color w:val="005DAA"/>
          <w:kern w:val="32"/>
          <w:sz w:val="44"/>
          <w:szCs w:val="44"/>
        </w:rPr>
      </w:pPr>
      <w:r w:rsidRPr="00B0716C">
        <w:rPr>
          <w:rFonts w:ascii="Arial Narrow" w:hAnsi="Arial Narrow"/>
          <w:b/>
          <w:bCs/>
          <w:caps/>
          <w:color w:val="005DAA"/>
          <w:kern w:val="32"/>
          <w:sz w:val="44"/>
          <w:szCs w:val="44"/>
        </w:rPr>
        <w:t>Global Grant Scholarship CANDIDATE Application Template</w:t>
      </w:r>
    </w:p>
    <w:p w14:paraId="3618688D" w14:textId="6FD5E7B9"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r w:rsidRPr="00B0716C">
        <w:rPr>
          <w:rFonts w:ascii="Georgia" w:hAnsi="Georgia"/>
          <w:color w:val="000000"/>
          <w:sz w:val="20"/>
        </w:rPr>
        <w:t>Scholar candidates should complete all sections of the application and return it to the sponsoring club or district.</w:t>
      </w:r>
    </w:p>
    <w:p w14:paraId="616FB293" w14:textId="77777777" w:rsidR="00B0716C" w:rsidRPr="00B0716C" w:rsidRDefault="00B0716C" w:rsidP="00B0716C">
      <w:pPr>
        <w:widowControl/>
        <w:autoSpaceDE/>
        <w:autoSpaceDN/>
        <w:rPr>
          <w:rFonts w:ascii="Georgia" w:hAnsi="Georgia"/>
          <w:sz w:val="24"/>
          <w:szCs w:val="24"/>
        </w:rPr>
      </w:pPr>
    </w:p>
    <w:p w14:paraId="1522AAF0" w14:textId="77777777" w:rsidR="00B0716C" w:rsidRPr="00B0716C" w:rsidRDefault="00B0716C" w:rsidP="00B0716C">
      <w:pPr>
        <w:widowControl/>
        <w:autoSpaceDE/>
        <w:autoSpaceDN/>
        <w:spacing w:before="240" w:after="120"/>
        <w:outlineLvl w:val="2"/>
        <w:rPr>
          <w:rFonts w:ascii="Arial Narrow" w:hAnsi="Arial Narrow"/>
          <w:b/>
          <w:smallCaps/>
          <w:sz w:val="24"/>
          <w:szCs w:val="28"/>
          <w:u w:val="single"/>
        </w:rPr>
      </w:pPr>
      <w:r w:rsidRPr="00B0716C">
        <w:rPr>
          <w:rFonts w:ascii="Arial Narrow" w:hAnsi="Arial Narrow"/>
          <w:b/>
          <w:smallCaps/>
          <w:sz w:val="24"/>
          <w:szCs w:val="28"/>
          <w:u w:val="single"/>
        </w:rPr>
        <w:t>PERSONAL INFORMATION</w:t>
      </w:r>
    </w:p>
    <w:tbl>
      <w:tblPr>
        <w:tblStyle w:val="TableGrid"/>
        <w:tblW w:w="0" w:type="auto"/>
        <w:tblLook w:val="04A0" w:firstRow="1" w:lastRow="0" w:firstColumn="1" w:lastColumn="0" w:noHBand="0" w:noVBand="1"/>
      </w:tblPr>
      <w:tblGrid>
        <w:gridCol w:w="1709"/>
        <w:gridCol w:w="2697"/>
        <w:gridCol w:w="1887"/>
        <w:gridCol w:w="3057"/>
      </w:tblGrid>
      <w:tr w:rsidR="00B0716C" w:rsidRPr="00B0716C" w14:paraId="5BD4E994" w14:textId="77777777" w:rsidTr="00681C53">
        <w:tc>
          <w:tcPr>
            <w:tcW w:w="1709" w:type="dxa"/>
          </w:tcPr>
          <w:p w14:paraId="6E04847D"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First name:</w:t>
            </w:r>
          </w:p>
        </w:tc>
        <w:sdt>
          <w:sdtPr>
            <w:rPr>
              <w:rFonts w:ascii="Georgia" w:hAnsi="Georgia"/>
              <w:color w:val="000000"/>
            </w:rPr>
            <w:id w:val="-1587211549"/>
            <w:placeholder>
              <w:docPart w:val="6F0432C9036F42F9B4FF7B2A6059C728"/>
            </w:placeholder>
            <w:showingPlcHdr/>
          </w:sdtPr>
          <w:sdtContent>
            <w:tc>
              <w:tcPr>
                <w:tcW w:w="7641" w:type="dxa"/>
                <w:gridSpan w:val="3"/>
              </w:tcPr>
              <w:p w14:paraId="3E5B9E4E"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6BD482A2" w14:textId="77777777" w:rsidTr="00681C53">
        <w:tc>
          <w:tcPr>
            <w:tcW w:w="1709" w:type="dxa"/>
          </w:tcPr>
          <w:p w14:paraId="1211CB67"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Family name:</w:t>
            </w:r>
          </w:p>
        </w:tc>
        <w:sdt>
          <w:sdtPr>
            <w:rPr>
              <w:rFonts w:ascii="Georgia" w:hAnsi="Georgia"/>
              <w:color w:val="000000"/>
            </w:rPr>
            <w:id w:val="2140299041"/>
            <w:placeholder>
              <w:docPart w:val="66EF577951154FDA9FCFB5E9FBF91264"/>
            </w:placeholder>
            <w:showingPlcHdr/>
          </w:sdtPr>
          <w:sdtContent>
            <w:tc>
              <w:tcPr>
                <w:tcW w:w="7641" w:type="dxa"/>
                <w:gridSpan w:val="3"/>
              </w:tcPr>
              <w:p w14:paraId="4FB4F2D4"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7B04DEEA" w14:textId="77777777" w:rsidTr="00681C53">
        <w:tc>
          <w:tcPr>
            <w:tcW w:w="1709" w:type="dxa"/>
          </w:tcPr>
          <w:p w14:paraId="52A475F7"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Citizenship:</w:t>
            </w:r>
          </w:p>
        </w:tc>
        <w:sdt>
          <w:sdtPr>
            <w:rPr>
              <w:rFonts w:ascii="Georgia" w:hAnsi="Georgia"/>
              <w:color w:val="000000"/>
            </w:rPr>
            <w:id w:val="-1600017381"/>
            <w:placeholder>
              <w:docPart w:val="1277F1D7BC4E41ACBD378D5A79CE902C"/>
            </w:placeholder>
            <w:showingPlcHdr/>
          </w:sdtPr>
          <w:sdtContent>
            <w:tc>
              <w:tcPr>
                <w:tcW w:w="7641" w:type="dxa"/>
                <w:gridSpan w:val="3"/>
              </w:tcPr>
              <w:p w14:paraId="0A4E5AF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1F76C00E" w14:textId="77777777" w:rsidTr="00681C53">
        <w:tc>
          <w:tcPr>
            <w:tcW w:w="1709" w:type="dxa"/>
          </w:tcPr>
          <w:p w14:paraId="04E8BCC2"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Date of birth:</w:t>
            </w:r>
          </w:p>
        </w:tc>
        <w:sdt>
          <w:sdtPr>
            <w:rPr>
              <w:rFonts w:ascii="Georgia" w:hAnsi="Georgia"/>
              <w:color w:val="000000"/>
            </w:rPr>
            <w:id w:val="-254218037"/>
            <w:placeholder>
              <w:docPart w:val="6A9C73313CE7426A93224D41662DD125"/>
            </w:placeholder>
            <w:showingPlcHdr/>
          </w:sdtPr>
          <w:sdtContent>
            <w:tc>
              <w:tcPr>
                <w:tcW w:w="7641" w:type="dxa"/>
                <w:gridSpan w:val="3"/>
              </w:tcPr>
              <w:p w14:paraId="6F9E1ACB"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0667C232" w14:textId="77777777" w:rsidTr="00681C53">
        <w:tc>
          <w:tcPr>
            <w:tcW w:w="1709" w:type="dxa"/>
          </w:tcPr>
          <w:p w14:paraId="29B2988D"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Gender identity:</w:t>
            </w:r>
          </w:p>
        </w:tc>
        <w:tc>
          <w:tcPr>
            <w:tcW w:w="7641" w:type="dxa"/>
            <w:gridSpan w:val="3"/>
          </w:tcPr>
          <w:p w14:paraId="43932D4B" w14:textId="77777777" w:rsidR="00B0716C" w:rsidRPr="00B0716C" w:rsidRDefault="00000000" w:rsidP="00B0716C">
            <w:pPr>
              <w:tabs>
                <w:tab w:val="left" w:pos="1228"/>
              </w:tabs>
              <w:suppressAutoHyphens/>
              <w:adjustRightInd w:val="0"/>
              <w:spacing w:before="120" w:line="300" w:lineRule="atLeast"/>
              <w:textAlignment w:val="center"/>
              <w:rPr>
                <w:rFonts w:ascii="Georgia" w:hAnsi="Georgia"/>
                <w:color w:val="000000"/>
              </w:rPr>
            </w:pPr>
            <w:sdt>
              <w:sdtPr>
                <w:rPr>
                  <w:rFonts w:ascii="Georgia" w:hAnsi="Georgia"/>
                  <w:color w:val="000000"/>
                </w:rPr>
                <w:id w:val="-586610172"/>
                <w14:checkbox>
                  <w14:checked w14:val="0"/>
                  <w14:checkedState w14:val="2612" w14:font="MS Gothic"/>
                  <w14:uncheckedState w14:val="2610" w14:font="MS Gothic"/>
                </w14:checkbox>
              </w:sdtPr>
              <w:sdtContent>
                <w:r w:rsidR="00B0716C" w:rsidRPr="00B0716C">
                  <w:rPr>
                    <w:rFonts w:ascii="Georgia" w:eastAsia="MS Gothic" w:hAnsi="Georgia" w:hint="eastAsia"/>
                    <w:color w:val="000000"/>
                  </w:rPr>
                  <w:t>☐</w:t>
                </w:r>
              </w:sdtContent>
            </w:sdt>
            <w:r w:rsidR="00B0716C" w:rsidRPr="00B0716C">
              <w:rPr>
                <w:rFonts w:ascii="Georgia" w:hAnsi="Georgia"/>
                <w:color w:val="000000"/>
              </w:rPr>
              <w:t xml:space="preserve"> Female</w:t>
            </w:r>
          </w:p>
          <w:p w14:paraId="003D6872" w14:textId="77777777" w:rsidR="00B0716C" w:rsidRPr="00B0716C" w:rsidRDefault="00000000" w:rsidP="00B0716C">
            <w:pPr>
              <w:tabs>
                <w:tab w:val="left" w:pos="1228"/>
              </w:tabs>
              <w:suppressAutoHyphens/>
              <w:adjustRightInd w:val="0"/>
              <w:spacing w:before="120" w:line="300" w:lineRule="atLeast"/>
              <w:textAlignment w:val="center"/>
              <w:rPr>
                <w:rFonts w:ascii="Georgia" w:hAnsi="Georgia"/>
                <w:color w:val="000000"/>
              </w:rPr>
            </w:pPr>
            <w:sdt>
              <w:sdtPr>
                <w:rPr>
                  <w:rFonts w:ascii="Georgia" w:hAnsi="Georgia"/>
                  <w:color w:val="000000"/>
                </w:rPr>
                <w:id w:val="1117340159"/>
                <w14:checkbox>
                  <w14:checked w14:val="1"/>
                  <w14:checkedState w14:val="2612" w14:font="MS Gothic"/>
                  <w14:uncheckedState w14:val="2610" w14:font="MS Gothic"/>
                </w14:checkbox>
              </w:sdtPr>
              <w:sdtContent>
                <w:r w:rsidR="00B0716C" w:rsidRPr="00B0716C">
                  <w:rPr>
                    <w:rFonts w:ascii="Georgia" w:eastAsia="MS Gothic" w:hAnsi="Georgia" w:hint="eastAsia"/>
                    <w:color w:val="000000"/>
                  </w:rPr>
                  <w:t>☐</w:t>
                </w:r>
              </w:sdtContent>
            </w:sdt>
            <w:r w:rsidR="00B0716C" w:rsidRPr="00B0716C">
              <w:rPr>
                <w:rFonts w:ascii="Georgia" w:hAnsi="Georgia"/>
                <w:color w:val="000000"/>
              </w:rPr>
              <w:t xml:space="preserve"> Male</w:t>
            </w:r>
          </w:p>
          <w:p w14:paraId="4EDC9ADB" w14:textId="77777777" w:rsidR="00B0716C" w:rsidRPr="00B0716C" w:rsidRDefault="00000000" w:rsidP="00B0716C">
            <w:pPr>
              <w:tabs>
                <w:tab w:val="left" w:pos="1228"/>
              </w:tabs>
              <w:suppressAutoHyphens/>
              <w:adjustRightInd w:val="0"/>
              <w:spacing w:before="120" w:line="300" w:lineRule="atLeast"/>
              <w:textAlignment w:val="center"/>
              <w:rPr>
                <w:rFonts w:ascii="Georgia" w:hAnsi="Georgia"/>
                <w:color w:val="000000"/>
              </w:rPr>
            </w:pPr>
            <w:sdt>
              <w:sdtPr>
                <w:rPr>
                  <w:rFonts w:ascii="Georgia" w:hAnsi="Georgia"/>
                  <w:color w:val="000000"/>
                </w:rPr>
                <w:id w:val="-954173802"/>
                <w14:checkbox>
                  <w14:checked w14:val="0"/>
                  <w14:checkedState w14:val="2612" w14:font="MS Gothic"/>
                  <w14:uncheckedState w14:val="2610" w14:font="MS Gothic"/>
                </w14:checkbox>
              </w:sdtPr>
              <w:sdtContent>
                <w:r w:rsidR="00B0716C" w:rsidRPr="00B0716C">
                  <w:rPr>
                    <w:rFonts w:ascii="Georgia" w:eastAsia="MS Gothic" w:hAnsi="Georgia" w:hint="eastAsia"/>
                    <w:color w:val="000000"/>
                  </w:rPr>
                  <w:t>☐</w:t>
                </w:r>
              </w:sdtContent>
            </w:sdt>
            <w:r w:rsidR="00B0716C" w:rsidRPr="00B0716C">
              <w:rPr>
                <w:rFonts w:ascii="Georgia" w:hAnsi="Georgia"/>
                <w:color w:val="000000"/>
              </w:rPr>
              <w:t xml:space="preserve"> Non-binary/third gender</w:t>
            </w:r>
          </w:p>
          <w:p w14:paraId="002D9B4E" w14:textId="77777777" w:rsidR="00B0716C" w:rsidRPr="00B0716C" w:rsidRDefault="00000000" w:rsidP="00B0716C">
            <w:pPr>
              <w:tabs>
                <w:tab w:val="left" w:pos="1228"/>
              </w:tabs>
              <w:suppressAutoHyphens/>
              <w:adjustRightInd w:val="0"/>
              <w:spacing w:before="120" w:line="300" w:lineRule="atLeast"/>
              <w:textAlignment w:val="center"/>
              <w:rPr>
                <w:rFonts w:ascii="Georgia" w:hAnsi="Georgia"/>
                <w:color w:val="000000"/>
              </w:rPr>
            </w:pPr>
            <w:sdt>
              <w:sdtPr>
                <w:rPr>
                  <w:rFonts w:ascii="Georgia" w:hAnsi="Georgia"/>
                  <w:color w:val="000000"/>
                </w:rPr>
                <w:id w:val="-155763760"/>
                <w14:checkbox>
                  <w14:checked w14:val="0"/>
                  <w14:checkedState w14:val="2612" w14:font="MS Gothic"/>
                  <w14:uncheckedState w14:val="2610" w14:font="MS Gothic"/>
                </w14:checkbox>
              </w:sdtPr>
              <w:sdtContent>
                <w:r w:rsidR="00B0716C" w:rsidRPr="00B0716C">
                  <w:rPr>
                    <w:rFonts w:ascii="Georgia" w:eastAsia="MS Gothic" w:hAnsi="Georgia" w:hint="eastAsia"/>
                    <w:color w:val="000000"/>
                  </w:rPr>
                  <w:t>☐</w:t>
                </w:r>
              </w:sdtContent>
            </w:sdt>
            <w:r w:rsidR="00B0716C" w:rsidRPr="00B0716C">
              <w:rPr>
                <w:rFonts w:ascii="Georgia" w:hAnsi="Georgia"/>
                <w:color w:val="000000"/>
              </w:rPr>
              <w:t xml:space="preserve"> Prefer to self-describe</w:t>
            </w:r>
          </w:p>
          <w:p w14:paraId="70ABB5BB" w14:textId="77777777" w:rsidR="00B0716C" w:rsidRPr="00B0716C" w:rsidRDefault="00000000" w:rsidP="00B0716C">
            <w:pPr>
              <w:tabs>
                <w:tab w:val="left" w:pos="1228"/>
              </w:tabs>
              <w:suppressAutoHyphens/>
              <w:adjustRightInd w:val="0"/>
              <w:spacing w:before="120" w:line="300" w:lineRule="atLeast"/>
              <w:textAlignment w:val="center"/>
              <w:rPr>
                <w:rFonts w:ascii="Georgia" w:hAnsi="Georgia"/>
                <w:color w:val="000000"/>
              </w:rPr>
            </w:pPr>
            <w:sdt>
              <w:sdtPr>
                <w:rPr>
                  <w:rFonts w:ascii="Georgia" w:hAnsi="Georgia"/>
                  <w:color w:val="000000"/>
                </w:rPr>
                <w:id w:val="-2142027195"/>
                <w14:checkbox>
                  <w14:checked w14:val="0"/>
                  <w14:checkedState w14:val="2612" w14:font="MS Gothic"/>
                  <w14:uncheckedState w14:val="2610" w14:font="MS Gothic"/>
                </w14:checkbox>
              </w:sdtPr>
              <w:sdtContent>
                <w:r w:rsidR="00B0716C" w:rsidRPr="00B0716C">
                  <w:rPr>
                    <w:rFonts w:ascii="Georgia" w:eastAsia="MS Gothic" w:hAnsi="Georgia" w:hint="eastAsia"/>
                    <w:color w:val="000000"/>
                  </w:rPr>
                  <w:t>☐</w:t>
                </w:r>
              </w:sdtContent>
            </w:sdt>
            <w:r w:rsidR="00B0716C" w:rsidRPr="00B0716C">
              <w:rPr>
                <w:rFonts w:ascii="Georgia" w:hAnsi="Georgia"/>
                <w:color w:val="000000"/>
              </w:rPr>
              <w:t xml:space="preserve"> Prefer not to say</w:t>
            </w:r>
            <w:r w:rsidR="00B0716C" w:rsidRPr="00B0716C">
              <w:rPr>
                <w:rFonts w:ascii="Georgia" w:hAnsi="Georgia"/>
                <w:color w:val="000000"/>
              </w:rPr>
              <w:tab/>
            </w:r>
          </w:p>
        </w:tc>
      </w:tr>
      <w:tr w:rsidR="00B0716C" w:rsidRPr="00B0716C" w14:paraId="4C5DA8F0" w14:textId="77777777" w:rsidTr="00681C53">
        <w:tc>
          <w:tcPr>
            <w:tcW w:w="1709" w:type="dxa"/>
          </w:tcPr>
          <w:p w14:paraId="5591B262"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Pronouns:</w:t>
            </w:r>
          </w:p>
        </w:tc>
        <w:tc>
          <w:tcPr>
            <w:tcW w:w="7641" w:type="dxa"/>
            <w:gridSpan w:val="3"/>
          </w:tcPr>
          <w:p w14:paraId="5175389C" w14:textId="77777777" w:rsidR="00B0716C" w:rsidRPr="00B0716C" w:rsidRDefault="00000000" w:rsidP="00B0716C">
            <w:pPr>
              <w:tabs>
                <w:tab w:val="left" w:pos="1228"/>
              </w:tabs>
              <w:suppressAutoHyphens/>
              <w:adjustRightInd w:val="0"/>
              <w:spacing w:before="120" w:line="300" w:lineRule="atLeast"/>
              <w:textAlignment w:val="center"/>
              <w:rPr>
                <w:rFonts w:ascii="Georgia" w:eastAsia="MS Gothic" w:hAnsi="Georgia"/>
                <w:color w:val="000000"/>
              </w:rPr>
            </w:pPr>
            <w:sdt>
              <w:sdtPr>
                <w:rPr>
                  <w:rFonts w:ascii="Georgia" w:eastAsia="MS Gothic" w:hAnsi="Georgia" w:hint="eastAsia"/>
                  <w:color w:val="000000"/>
                </w:rPr>
                <w:id w:val="-291518790"/>
                <w14:checkbox>
                  <w14:checked w14:val="0"/>
                  <w14:checkedState w14:val="2612" w14:font="MS Gothic"/>
                  <w14:uncheckedState w14:val="2610" w14:font="MS Gothic"/>
                </w14:checkbox>
              </w:sdtPr>
              <w:sdtContent>
                <w:r w:rsidR="00B0716C" w:rsidRPr="00B0716C">
                  <w:rPr>
                    <w:rFonts w:ascii="Georgia" w:eastAsia="MS Gothic" w:hAnsi="Georgia" w:hint="eastAsia"/>
                    <w:color w:val="000000"/>
                  </w:rPr>
                  <w:t>☐</w:t>
                </w:r>
              </w:sdtContent>
            </w:sdt>
            <w:r w:rsidR="00B0716C" w:rsidRPr="00B0716C">
              <w:rPr>
                <w:rFonts w:ascii="Georgia" w:eastAsia="MS Gothic" w:hAnsi="Georgia"/>
                <w:color w:val="000000"/>
              </w:rPr>
              <w:t xml:space="preserve"> She/her/hers</w:t>
            </w:r>
          </w:p>
          <w:p w14:paraId="19099ECD" w14:textId="77777777" w:rsidR="00B0716C" w:rsidRPr="00B0716C" w:rsidRDefault="00000000" w:rsidP="00B0716C">
            <w:pPr>
              <w:tabs>
                <w:tab w:val="left" w:pos="1228"/>
              </w:tabs>
              <w:suppressAutoHyphens/>
              <w:adjustRightInd w:val="0"/>
              <w:spacing w:before="120" w:line="300" w:lineRule="atLeast"/>
              <w:textAlignment w:val="center"/>
              <w:rPr>
                <w:rFonts w:ascii="Georgia" w:eastAsia="MS Gothic" w:hAnsi="Georgia"/>
                <w:color w:val="000000"/>
              </w:rPr>
            </w:pPr>
            <w:sdt>
              <w:sdtPr>
                <w:rPr>
                  <w:rFonts w:ascii="Georgia" w:eastAsia="MS Gothic" w:hAnsi="Georgia"/>
                  <w:color w:val="000000"/>
                </w:rPr>
                <w:id w:val="-837999078"/>
                <w14:checkbox>
                  <w14:checked w14:val="0"/>
                  <w14:checkedState w14:val="2612" w14:font="MS Gothic"/>
                  <w14:uncheckedState w14:val="2610" w14:font="MS Gothic"/>
                </w14:checkbox>
              </w:sdtPr>
              <w:sdtContent>
                <w:r w:rsidR="00B0716C" w:rsidRPr="00B0716C">
                  <w:rPr>
                    <w:rFonts w:ascii="Georgia" w:eastAsia="MS Gothic" w:hAnsi="Georgia" w:hint="eastAsia"/>
                    <w:color w:val="000000"/>
                  </w:rPr>
                  <w:t>☐</w:t>
                </w:r>
              </w:sdtContent>
            </w:sdt>
            <w:r w:rsidR="00B0716C" w:rsidRPr="00B0716C">
              <w:rPr>
                <w:rFonts w:ascii="Georgia" w:eastAsia="MS Gothic" w:hAnsi="Georgia"/>
                <w:color w:val="000000"/>
              </w:rPr>
              <w:t xml:space="preserve"> He/him/his</w:t>
            </w:r>
          </w:p>
          <w:p w14:paraId="211DE80E" w14:textId="77777777" w:rsidR="00B0716C" w:rsidRPr="00B0716C" w:rsidRDefault="00000000" w:rsidP="00B0716C">
            <w:pPr>
              <w:tabs>
                <w:tab w:val="left" w:pos="1228"/>
              </w:tabs>
              <w:suppressAutoHyphens/>
              <w:adjustRightInd w:val="0"/>
              <w:spacing w:before="120" w:line="300" w:lineRule="atLeast"/>
              <w:textAlignment w:val="center"/>
              <w:rPr>
                <w:rFonts w:ascii="Georgia" w:eastAsia="MS Gothic" w:hAnsi="Georgia"/>
                <w:color w:val="000000"/>
              </w:rPr>
            </w:pPr>
            <w:sdt>
              <w:sdtPr>
                <w:rPr>
                  <w:rFonts w:ascii="Georgia" w:eastAsia="MS Gothic" w:hAnsi="Georgia"/>
                  <w:color w:val="000000"/>
                </w:rPr>
                <w:id w:val="-731463649"/>
                <w14:checkbox>
                  <w14:checked w14:val="0"/>
                  <w14:checkedState w14:val="2612" w14:font="MS Gothic"/>
                  <w14:uncheckedState w14:val="2610" w14:font="MS Gothic"/>
                </w14:checkbox>
              </w:sdtPr>
              <w:sdtContent>
                <w:r w:rsidR="00B0716C" w:rsidRPr="00B0716C">
                  <w:rPr>
                    <w:rFonts w:ascii="Georgia" w:eastAsia="MS Gothic" w:hAnsi="Georgia" w:hint="eastAsia"/>
                    <w:color w:val="000000"/>
                  </w:rPr>
                  <w:t>☐</w:t>
                </w:r>
              </w:sdtContent>
            </w:sdt>
            <w:r w:rsidR="00B0716C" w:rsidRPr="00B0716C">
              <w:rPr>
                <w:rFonts w:ascii="Georgia" w:eastAsia="MS Gothic" w:hAnsi="Georgia"/>
                <w:color w:val="000000"/>
              </w:rPr>
              <w:t xml:space="preserve"> They/them/theirs</w:t>
            </w:r>
          </w:p>
          <w:p w14:paraId="135C22CD" w14:textId="77777777" w:rsidR="00B0716C" w:rsidRPr="00B0716C" w:rsidRDefault="00000000" w:rsidP="00B0716C">
            <w:pPr>
              <w:tabs>
                <w:tab w:val="left" w:pos="1228"/>
              </w:tabs>
              <w:suppressAutoHyphens/>
              <w:adjustRightInd w:val="0"/>
              <w:spacing w:before="120" w:line="300" w:lineRule="atLeast"/>
              <w:textAlignment w:val="center"/>
              <w:rPr>
                <w:rFonts w:ascii="Georgia" w:eastAsia="MS Gothic" w:hAnsi="Georgia"/>
                <w:color w:val="000000"/>
              </w:rPr>
            </w:pPr>
            <w:sdt>
              <w:sdtPr>
                <w:rPr>
                  <w:rFonts w:ascii="Georgia" w:eastAsia="MS Gothic" w:hAnsi="Georgia"/>
                  <w:color w:val="000000"/>
                </w:rPr>
                <w:id w:val="-754519487"/>
                <w14:checkbox>
                  <w14:checked w14:val="0"/>
                  <w14:checkedState w14:val="2612" w14:font="MS Gothic"/>
                  <w14:uncheckedState w14:val="2610" w14:font="MS Gothic"/>
                </w14:checkbox>
              </w:sdtPr>
              <w:sdtContent>
                <w:r w:rsidR="00B0716C" w:rsidRPr="00B0716C">
                  <w:rPr>
                    <w:rFonts w:ascii="Georgia" w:eastAsia="MS Gothic" w:hAnsi="Georgia" w:hint="eastAsia"/>
                    <w:color w:val="000000"/>
                  </w:rPr>
                  <w:t>☐</w:t>
                </w:r>
              </w:sdtContent>
            </w:sdt>
            <w:r w:rsidR="00B0716C" w:rsidRPr="00B0716C">
              <w:rPr>
                <w:rFonts w:ascii="Georgia" w:eastAsia="MS Gothic" w:hAnsi="Georgia"/>
                <w:color w:val="000000"/>
              </w:rPr>
              <w:t xml:space="preserve"> Ze/hir/hirs</w:t>
            </w:r>
          </w:p>
          <w:p w14:paraId="50AFD169" w14:textId="77777777" w:rsidR="00B0716C" w:rsidRPr="00B0716C" w:rsidRDefault="00000000" w:rsidP="00B0716C">
            <w:pPr>
              <w:tabs>
                <w:tab w:val="left" w:pos="1228"/>
              </w:tabs>
              <w:suppressAutoHyphens/>
              <w:adjustRightInd w:val="0"/>
              <w:spacing w:before="120" w:line="300" w:lineRule="atLeast"/>
              <w:textAlignment w:val="center"/>
              <w:rPr>
                <w:rFonts w:ascii="Georgia" w:eastAsia="MS Gothic" w:hAnsi="Georgia"/>
                <w:color w:val="000000"/>
              </w:rPr>
            </w:pPr>
            <w:sdt>
              <w:sdtPr>
                <w:rPr>
                  <w:rFonts w:ascii="Georgia" w:eastAsia="MS Gothic" w:hAnsi="Georgia"/>
                  <w:color w:val="000000"/>
                </w:rPr>
                <w:id w:val="1725333000"/>
                <w14:checkbox>
                  <w14:checked w14:val="0"/>
                  <w14:checkedState w14:val="2612" w14:font="MS Gothic"/>
                  <w14:uncheckedState w14:val="2610" w14:font="MS Gothic"/>
                </w14:checkbox>
              </w:sdtPr>
              <w:sdtContent>
                <w:r w:rsidR="00B0716C" w:rsidRPr="00B0716C">
                  <w:rPr>
                    <w:rFonts w:ascii="Georgia" w:eastAsia="MS Gothic" w:hAnsi="Georgia" w:hint="eastAsia"/>
                    <w:color w:val="000000"/>
                  </w:rPr>
                  <w:t>☐</w:t>
                </w:r>
              </w:sdtContent>
            </w:sdt>
            <w:r w:rsidR="00B0716C" w:rsidRPr="00B0716C">
              <w:rPr>
                <w:rFonts w:ascii="Georgia" w:eastAsia="MS Gothic" w:hAnsi="Georgia"/>
                <w:color w:val="000000"/>
              </w:rPr>
              <w:t xml:space="preserve"> My pronouns are not listed</w:t>
            </w:r>
          </w:p>
          <w:p w14:paraId="0401992B" w14:textId="77777777" w:rsidR="00B0716C" w:rsidRPr="00B0716C" w:rsidRDefault="00000000" w:rsidP="00B0716C">
            <w:pPr>
              <w:tabs>
                <w:tab w:val="left" w:pos="1228"/>
              </w:tabs>
              <w:suppressAutoHyphens/>
              <w:adjustRightInd w:val="0"/>
              <w:spacing w:before="120" w:line="300" w:lineRule="atLeast"/>
              <w:textAlignment w:val="center"/>
              <w:rPr>
                <w:rFonts w:ascii="Georgia" w:eastAsia="MS Gothic" w:hAnsi="Georgia"/>
                <w:color w:val="000000"/>
              </w:rPr>
            </w:pPr>
            <w:sdt>
              <w:sdtPr>
                <w:rPr>
                  <w:rFonts w:ascii="Georgia" w:eastAsia="MS Gothic" w:hAnsi="Georgia"/>
                  <w:color w:val="000000"/>
                </w:rPr>
                <w:id w:val="-664866828"/>
                <w14:checkbox>
                  <w14:checked w14:val="0"/>
                  <w14:checkedState w14:val="2612" w14:font="MS Gothic"/>
                  <w14:uncheckedState w14:val="2610" w14:font="MS Gothic"/>
                </w14:checkbox>
              </w:sdtPr>
              <w:sdtContent>
                <w:r w:rsidR="00B0716C" w:rsidRPr="00B0716C">
                  <w:rPr>
                    <w:rFonts w:ascii="Georgia" w:eastAsia="MS Gothic" w:hAnsi="Georgia" w:hint="eastAsia"/>
                    <w:color w:val="000000"/>
                  </w:rPr>
                  <w:t>☐</w:t>
                </w:r>
              </w:sdtContent>
            </w:sdt>
            <w:r w:rsidR="00B0716C" w:rsidRPr="00B0716C">
              <w:rPr>
                <w:rFonts w:ascii="Georgia" w:eastAsia="MS Gothic" w:hAnsi="Georgia"/>
                <w:color w:val="000000"/>
              </w:rPr>
              <w:t xml:space="preserve"> I prefer not to respond</w:t>
            </w:r>
          </w:p>
        </w:tc>
      </w:tr>
      <w:tr w:rsidR="00B0716C" w:rsidRPr="00B0716C" w14:paraId="28BCA7A8" w14:textId="77777777" w:rsidTr="00681C53">
        <w:tc>
          <w:tcPr>
            <w:tcW w:w="4406" w:type="dxa"/>
            <w:gridSpan w:val="2"/>
          </w:tcPr>
          <w:p w14:paraId="4026E05F"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Are you currently a member of a Rotaract club?</w:t>
            </w:r>
          </w:p>
        </w:tc>
        <w:tc>
          <w:tcPr>
            <w:tcW w:w="4944" w:type="dxa"/>
            <w:gridSpan w:val="2"/>
          </w:tcPr>
          <w:p w14:paraId="2E7A668B" w14:textId="77777777" w:rsidR="00B0716C" w:rsidRPr="00B0716C" w:rsidRDefault="00000000" w:rsidP="00B0716C">
            <w:pPr>
              <w:tabs>
                <w:tab w:val="left" w:pos="1228"/>
              </w:tabs>
              <w:suppressAutoHyphens/>
              <w:adjustRightInd w:val="0"/>
              <w:spacing w:before="120" w:line="300" w:lineRule="atLeast"/>
              <w:textAlignment w:val="center"/>
              <w:rPr>
                <w:rFonts w:ascii="Georgia" w:eastAsia="MS Gothic" w:hAnsi="Georgia"/>
                <w:color w:val="000000"/>
              </w:rPr>
            </w:pPr>
            <w:sdt>
              <w:sdtPr>
                <w:rPr>
                  <w:rFonts w:ascii="Georgia" w:eastAsia="MS Gothic" w:hAnsi="Georgia" w:hint="eastAsia"/>
                  <w:color w:val="000000"/>
                </w:rPr>
                <w:id w:val="-923496214"/>
                <w14:checkbox>
                  <w14:checked w14:val="0"/>
                  <w14:checkedState w14:val="2612" w14:font="MS Gothic"/>
                  <w14:uncheckedState w14:val="2610" w14:font="MS Gothic"/>
                </w14:checkbox>
              </w:sdtPr>
              <w:sdtContent>
                <w:r w:rsidR="00B0716C" w:rsidRPr="00B0716C">
                  <w:rPr>
                    <w:rFonts w:ascii="Georgia" w:eastAsia="MS Gothic" w:hAnsi="Georgia" w:hint="eastAsia"/>
                    <w:color w:val="000000"/>
                  </w:rPr>
                  <w:t>☐</w:t>
                </w:r>
              </w:sdtContent>
            </w:sdt>
            <w:r w:rsidR="00B0716C" w:rsidRPr="00B0716C">
              <w:rPr>
                <w:rFonts w:ascii="Georgia" w:eastAsia="MS Gothic" w:hAnsi="Georgia"/>
                <w:color w:val="000000"/>
              </w:rPr>
              <w:t xml:space="preserve"> Yes  </w:t>
            </w:r>
            <w:sdt>
              <w:sdtPr>
                <w:rPr>
                  <w:rFonts w:ascii="Georgia" w:eastAsia="MS Gothic" w:hAnsi="Georgia" w:hint="eastAsia"/>
                  <w:color w:val="000000"/>
                </w:rPr>
                <w:id w:val="2019338763"/>
                <w14:checkbox>
                  <w14:checked w14:val="0"/>
                  <w14:checkedState w14:val="2612" w14:font="MS Gothic"/>
                  <w14:uncheckedState w14:val="2610" w14:font="MS Gothic"/>
                </w14:checkbox>
              </w:sdtPr>
              <w:sdtContent>
                <w:r w:rsidR="00B0716C" w:rsidRPr="00B0716C">
                  <w:rPr>
                    <w:rFonts w:ascii="Georgia" w:eastAsia="MS Gothic" w:hAnsi="Georgia" w:hint="eastAsia"/>
                    <w:color w:val="000000"/>
                  </w:rPr>
                  <w:t>☐</w:t>
                </w:r>
              </w:sdtContent>
            </w:sdt>
            <w:r w:rsidR="00B0716C" w:rsidRPr="00B0716C">
              <w:rPr>
                <w:rFonts w:ascii="Georgia" w:eastAsia="MS Gothic" w:hAnsi="Georgia"/>
                <w:color w:val="000000"/>
              </w:rPr>
              <w:t xml:space="preserve"> No</w:t>
            </w:r>
          </w:p>
        </w:tc>
      </w:tr>
      <w:tr w:rsidR="00B0716C" w:rsidRPr="00B0716C" w14:paraId="72887910" w14:textId="77777777" w:rsidTr="00681C53">
        <w:tc>
          <w:tcPr>
            <w:tcW w:w="6293" w:type="dxa"/>
            <w:gridSpan w:val="3"/>
          </w:tcPr>
          <w:p w14:paraId="6878A49B"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Are you a Rotarian, an employee of a club, district, or other Rotary entity, and/or the spouse or lineal descendant of a Rotarian?</w:t>
            </w:r>
          </w:p>
        </w:tc>
        <w:tc>
          <w:tcPr>
            <w:tcW w:w="3057" w:type="dxa"/>
          </w:tcPr>
          <w:p w14:paraId="774FC092" w14:textId="77777777" w:rsidR="00B0716C" w:rsidRPr="00B0716C" w:rsidRDefault="00000000" w:rsidP="00B0716C">
            <w:pPr>
              <w:tabs>
                <w:tab w:val="left" w:pos="1228"/>
              </w:tabs>
              <w:suppressAutoHyphens/>
              <w:adjustRightInd w:val="0"/>
              <w:spacing w:before="120" w:line="300" w:lineRule="atLeast"/>
              <w:textAlignment w:val="center"/>
              <w:rPr>
                <w:rFonts w:ascii="Georgia" w:eastAsia="MS Gothic" w:hAnsi="Georgia"/>
                <w:color w:val="000000"/>
              </w:rPr>
            </w:pPr>
            <w:sdt>
              <w:sdtPr>
                <w:rPr>
                  <w:rFonts w:ascii="Georgia" w:eastAsia="MS Gothic" w:hAnsi="Georgia" w:hint="eastAsia"/>
                  <w:color w:val="000000"/>
                </w:rPr>
                <w:id w:val="-2074721805"/>
                <w14:checkbox>
                  <w14:checked w14:val="0"/>
                  <w14:checkedState w14:val="2612" w14:font="MS Gothic"/>
                  <w14:uncheckedState w14:val="2610" w14:font="MS Gothic"/>
                </w14:checkbox>
              </w:sdtPr>
              <w:sdtContent>
                <w:r w:rsidR="00B0716C" w:rsidRPr="00B0716C">
                  <w:rPr>
                    <w:rFonts w:ascii="Georgia" w:eastAsia="MS Gothic" w:hAnsi="Georgia" w:hint="eastAsia"/>
                    <w:color w:val="000000"/>
                  </w:rPr>
                  <w:t>☐</w:t>
                </w:r>
              </w:sdtContent>
            </w:sdt>
            <w:r w:rsidR="00B0716C" w:rsidRPr="00B0716C">
              <w:rPr>
                <w:rFonts w:ascii="Georgia" w:eastAsia="MS Gothic" w:hAnsi="Georgia"/>
                <w:color w:val="000000"/>
              </w:rPr>
              <w:t xml:space="preserve"> Yes  </w:t>
            </w:r>
            <w:sdt>
              <w:sdtPr>
                <w:rPr>
                  <w:rFonts w:ascii="Georgia" w:eastAsia="MS Gothic" w:hAnsi="Georgia" w:hint="eastAsia"/>
                  <w:color w:val="000000"/>
                </w:rPr>
                <w:id w:val="1515493696"/>
                <w14:checkbox>
                  <w14:checked w14:val="0"/>
                  <w14:checkedState w14:val="2612" w14:font="MS Gothic"/>
                  <w14:uncheckedState w14:val="2610" w14:font="MS Gothic"/>
                </w14:checkbox>
              </w:sdtPr>
              <w:sdtContent>
                <w:r w:rsidR="00B0716C" w:rsidRPr="00B0716C">
                  <w:rPr>
                    <w:rFonts w:ascii="Georgia" w:eastAsia="MS Gothic" w:hAnsi="Georgia" w:hint="eastAsia"/>
                    <w:color w:val="000000"/>
                  </w:rPr>
                  <w:t>☐</w:t>
                </w:r>
              </w:sdtContent>
            </w:sdt>
            <w:r w:rsidR="00B0716C" w:rsidRPr="00B0716C">
              <w:rPr>
                <w:rFonts w:ascii="Georgia" w:eastAsia="MS Gothic" w:hAnsi="Georgia"/>
                <w:color w:val="000000"/>
              </w:rPr>
              <w:t xml:space="preserve"> No</w:t>
            </w:r>
          </w:p>
          <w:p w14:paraId="499BA151" w14:textId="77777777" w:rsidR="00B0716C" w:rsidRPr="00B0716C" w:rsidRDefault="00B0716C" w:rsidP="00B0716C">
            <w:pPr>
              <w:tabs>
                <w:tab w:val="left" w:pos="1228"/>
              </w:tabs>
              <w:suppressAutoHyphens/>
              <w:adjustRightInd w:val="0"/>
              <w:spacing w:before="120" w:line="300" w:lineRule="atLeast"/>
              <w:textAlignment w:val="center"/>
              <w:rPr>
                <w:rFonts w:ascii="Georgia" w:eastAsia="MS Gothic" w:hAnsi="Georgia"/>
                <w:color w:val="000000"/>
              </w:rPr>
            </w:pPr>
          </w:p>
        </w:tc>
      </w:tr>
    </w:tbl>
    <w:p w14:paraId="78995671" w14:textId="77777777" w:rsidR="00B0716C" w:rsidRPr="00B0716C" w:rsidRDefault="00B0716C" w:rsidP="00B0716C">
      <w:pPr>
        <w:widowControl/>
        <w:autoSpaceDE/>
        <w:autoSpaceDN/>
        <w:rPr>
          <w:rFonts w:ascii="Georgia" w:hAnsi="Georgia"/>
          <w:sz w:val="24"/>
          <w:szCs w:val="24"/>
        </w:rPr>
      </w:pPr>
    </w:p>
    <w:p w14:paraId="2D96222A" w14:textId="77777777" w:rsidR="00B0716C" w:rsidRPr="00B0716C" w:rsidRDefault="00B0716C" w:rsidP="00B0716C">
      <w:pPr>
        <w:widowControl/>
        <w:autoSpaceDE/>
        <w:autoSpaceDN/>
        <w:spacing w:before="240" w:after="120"/>
        <w:outlineLvl w:val="2"/>
        <w:rPr>
          <w:rFonts w:ascii="Arial Narrow" w:hAnsi="Arial Narrow"/>
          <w:b/>
          <w:smallCaps/>
          <w:sz w:val="24"/>
          <w:szCs w:val="28"/>
          <w:u w:val="single"/>
        </w:rPr>
      </w:pPr>
      <w:r w:rsidRPr="00B0716C">
        <w:rPr>
          <w:rFonts w:ascii="Arial Narrow" w:hAnsi="Arial Narrow"/>
          <w:b/>
          <w:smallCaps/>
          <w:sz w:val="24"/>
          <w:szCs w:val="28"/>
          <w:u w:val="single"/>
        </w:rPr>
        <w:t>CONTACT INFORMATION</w:t>
      </w:r>
    </w:p>
    <w:tbl>
      <w:tblPr>
        <w:tblStyle w:val="TableGrid"/>
        <w:tblW w:w="0" w:type="auto"/>
        <w:tblLook w:val="04A0" w:firstRow="1" w:lastRow="0" w:firstColumn="1" w:lastColumn="0" w:noHBand="0" w:noVBand="1"/>
      </w:tblPr>
      <w:tblGrid>
        <w:gridCol w:w="2155"/>
        <w:gridCol w:w="7195"/>
      </w:tblGrid>
      <w:tr w:rsidR="00B0716C" w:rsidRPr="00B0716C" w14:paraId="6C31F1E6" w14:textId="77777777" w:rsidTr="00681C53">
        <w:tc>
          <w:tcPr>
            <w:tcW w:w="2155" w:type="dxa"/>
          </w:tcPr>
          <w:p w14:paraId="73A97B7F"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Email address:</w:t>
            </w:r>
          </w:p>
        </w:tc>
        <w:sdt>
          <w:sdtPr>
            <w:rPr>
              <w:rFonts w:ascii="Georgia" w:hAnsi="Georgia"/>
              <w:color w:val="000000"/>
            </w:rPr>
            <w:id w:val="-1218743869"/>
            <w:placeholder>
              <w:docPart w:val="AC2DE4C3DDC84574B6F1065843DB42CA"/>
            </w:placeholder>
            <w:showingPlcHdr/>
          </w:sdtPr>
          <w:sdtContent>
            <w:tc>
              <w:tcPr>
                <w:tcW w:w="7195" w:type="dxa"/>
              </w:tcPr>
              <w:p w14:paraId="47F3B9F6"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1A0CCFCA" w14:textId="77777777" w:rsidTr="00681C53">
        <w:tc>
          <w:tcPr>
            <w:tcW w:w="2155" w:type="dxa"/>
          </w:tcPr>
          <w:p w14:paraId="5319F519"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lastRenderedPageBreak/>
              <w:t>Street address or P.O. Box:</w:t>
            </w:r>
          </w:p>
        </w:tc>
        <w:sdt>
          <w:sdtPr>
            <w:rPr>
              <w:rFonts w:ascii="Georgia" w:hAnsi="Georgia"/>
              <w:color w:val="000000"/>
            </w:rPr>
            <w:id w:val="-1782255090"/>
            <w:placeholder>
              <w:docPart w:val="B489C275B6364269B7C2D3350C184D32"/>
            </w:placeholder>
            <w:showingPlcHdr/>
          </w:sdtPr>
          <w:sdtContent>
            <w:tc>
              <w:tcPr>
                <w:tcW w:w="7195" w:type="dxa"/>
              </w:tcPr>
              <w:p w14:paraId="25DC9354"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5791E3E6" w14:textId="77777777" w:rsidTr="00681C53">
        <w:tc>
          <w:tcPr>
            <w:tcW w:w="2155" w:type="dxa"/>
          </w:tcPr>
          <w:p w14:paraId="788C3CC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City:</w:t>
            </w:r>
          </w:p>
        </w:tc>
        <w:sdt>
          <w:sdtPr>
            <w:rPr>
              <w:rFonts w:ascii="Georgia" w:hAnsi="Georgia"/>
              <w:color w:val="000000"/>
            </w:rPr>
            <w:id w:val="-505512293"/>
            <w:placeholder>
              <w:docPart w:val="8CC59DA91D16446F92AF8D7FE059750A"/>
            </w:placeholder>
            <w:showingPlcHdr/>
          </w:sdtPr>
          <w:sdtContent>
            <w:tc>
              <w:tcPr>
                <w:tcW w:w="7195" w:type="dxa"/>
              </w:tcPr>
              <w:p w14:paraId="37050B5E"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7D253087" w14:textId="77777777" w:rsidTr="00681C53">
        <w:tc>
          <w:tcPr>
            <w:tcW w:w="2155" w:type="dxa"/>
          </w:tcPr>
          <w:p w14:paraId="12E0C4B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State:</w:t>
            </w:r>
          </w:p>
        </w:tc>
        <w:sdt>
          <w:sdtPr>
            <w:rPr>
              <w:rFonts w:ascii="Georgia" w:hAnsi="Georgia"/>
              <w:color w:val="000000"/>
            </w:rPr>
            <w:id w:val="765814550"/>
            <w:placeholder>
              <w:docPart w:val="4D8B2E9512064E5D97A29ACB0957DADA"/>
            </w:placeholder>
            <w:showingPlcHdr/>
          </w:sdtPr>
          <w:sdtContent>
            <w:tc>
              <w:tcPr>
                <w:tcW w:w="7195" w:type="dxa"/>
              </w:tcPr>
              <w:p w14:paraId="53E7C2B3"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68B5B7F6" w14:textId="77777777" w:rsidTr="00681C53">
        <w:tc>
          <w:tcPr>
            <w:tcW w:w="2155" w:type="dxa"/>
          </w:tcPr>
          <w:p w14:paraId="16C3B3A4"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Postal code:</w:t>
            </w:r>
          </w:p>
        </w:tc>
        <w:sdt>
          <w:sdtPr>
            <w:rPr>
              <w:rFonts w:ascii="Georgia" w:hAnsi="Georgia"/>
              <w:color w:val="000000"/>
            </w:rPr>
            <w:id w:val="-567806618"/>
            <w:placeholder>
              <w:docPart w:val="EE967C18DB184E3CBD16D3110C5E48B6"/>
            </w:placeholder>
            <w:showingPlcHdr/>
          </w:sdtPr>
          <w:sdtContent>
            <w:tc>
              <w:tcPr>
                <w:tcW w:w="7195" w:type="dxa"/>
              </w:tcPr>
              <w:p w14:paraId="6CCF5326"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1600B301" w14:textId="77777777" w:rsidTr="00681C53">
        <w:tc>
          <w:tcPr>
            <w:tcW w:w="2155" w:type="dxa"/>
          </w:tcPr>
          <w:p w14:paraId="1E5F4C95"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Country:</w:t>
            </w:r>
          </w:p>
        </w:tc>
        <w:sdt>
          <w:sdtPr>
            <w:rPr>
              <w:rFonts w:ascii="Georgia" w:hAnsi="Georgia"/>
              <w:color w:val="000000"/>
            </w:rPr>
            <w:id w:val="-1600410214"/>
            <w:placeholder>
              <w:docPart w:val="F48D26D04A5C45C7B68010FE381E01CA"/>
            </w:placeholder>
            <w:showingPlcHdr/>
          </w:sdtPr>
          <w:sdtContent>
            <w:tc>
              <w:tcPr>
                <w:tcW w:w="7195" w:type="dxa"/>
              </w:tcPr>
              <w:p w14:paraId="4909BF67"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05FE5B24" w14:textId="77777777" w:rsidTr="00681C53">
        <w:tc>
          <w:tcPr>
            <w:tcW w:w="2155" w:type="dxa"/>
          </w:tcPr>
          <w:p w14:paraId="33DFE603"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Primary telephone:</w:t>
            </w:r>
          </w:p>
        </w:tc>
        <w:sdt>
          <w:sdtPr>
            <w:rPr>
              <w:rFonts w:ascii="Georgia" w:hAnsi="Georgia"/>
              <w:color w:val="000000"/>
            </w:rPr>
            <w:id w:val="-709114917"/>
            <w:placeholder>
              <w:docPart w:val="AFA0C5FBDAF9489DBD15CA34A5870CC2"/>
            </w:placeholder>
            <w:showingPlcHdr/>
          </w:sdtPr>
          <w:sdtContent>
            <w:tc>
              <w:tcPr>
                <w:tcW w:w="7195" w:type="dxa"/>
              </w:tcPr>
              <w:p w14:paraId="2F87C0DB"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396F0898" w14:textId="77777777" w:rsidTr="00681C53">
        <w:tc>
          <w:tcPr>
            <w:tcW w:w="2155" w:type="dxa"/>
          </w:tcPr>
          <w:p w14:paraId="09FB35CB"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Secondary telephone:</w:t>
            </w:r>
          </w:p>
        </w:tc>
        <w:sdt>
          <w:sdtPr>
            <w:rPr>
              <w:rFonts w:ascii="Georgia" w:hAnsi="Georgia"/>
              <w:color w:val="000000"/>
            </w:rPr>
            <w:id w:val="-1990237555"/>
            <w:placeholder>
              <w:docPart w:val="3F4F095F3C344059A2B60C9C38D60068"/>
            </w:placeholder>
            <w:showingPlcHdr/>
          </w:sdtPr>
          <w:sdtContent>
            <w:tc>
              <w:tcPr>
                <w:tcW w:w="7195" w:type="dxa"/>
              </w:tcPr>
              <w:p w14:paraId="054B6BB1"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bl>
    <w:p w14:paraId="73A977E5" w14:textId="77777777" w:rsidR="00B0716C" w:rsidRPr="00B0716C" w:rsidRDefault="00B0716C" w:rsidP="00B0716C">
      <w:pPr>
        <w:widowControl/>
        <w:autoSpaceDE/>
        <w:autoSpaceDN/>
        <w:rPr>
          <w:rFonts w:ascii="Georgia" w:hAnsi="Georgia"/>
          <w:sz w:val="24"/>
          <w:szCs w:val="24"/>
        </w:rPr>
      </w:pPr>
    </w:p>
    <w:p w14:paraId="476993BD" w14:textId="77777777" w:rsidR="00B0716C" w:rsidRPr="00B0716C" w:rsidRDefault="00B0716C" w:rsidP="00B0716C">
      <w:pPr>
        <w:widowControl/>
        <w:autoSpaceDE/>
        <w:autoSpaceDN/>
        <w:spacing w:before="240" w:after="120"/>
        <w:outlineLvl w:val="2"/>
        <w:rPr>
          <w:rFonts w:ascii="Arial Narrow" w:hAnsi="Arial Narrow"/>
          <w:b/>
          <w:smallCaps/>
          <w:sz w:val="24"/>
          <w:szCs w:val="28"/>
          <w:u w:val="single"/>
        </w:rPr>
      </w:pPr>
      <w:r w:rsidRPr="00B0716C">
        <w:rPr>
          <w:rFonts w:ascii="Arial Narrow" w:hAnsi="Arial Narrow"/>
          <w:b/>
          <w:smallCaps/>
          <w:sz w:val="24"/>
          <w:szCs w:val="28"/>
          <w:u w:val="single"/>
        </w:rPr>
        <w:t>LANGUAGE SKILLS</w:t>
      </w:r>
    </w:p>
    <w:p w14:paraId="385583C4"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r w:rsidRPr="00B0716C">
        <w:rPr>
          <w:rFonts w:ascii="Georgia" w:hAnsi="Georgia"/>
          <w:color w:val="000000"/>
          <w:sz w:val="20"/>
        </w:rPr>
        <w:t>List all the languages you speak, including your native language:</w:t>
      </w:r>
    </w:p>
    <w:tbl>
      <w:tblPr>
        <w:tblStyle w:val="TableGrid"/>
        <w:tblW w:w="0" w:type="auto"/>
        <w:tblLook w:val="04A0" w:firstRow="1" w:lastRow="0" w:firstColumn="1" w:lastColumn="0" w:noHBand="0" w:noVBand="1"/>
      </w:tblPr>
      <w:tblGrid>
        <w:gridCol w:w="3114"/>
        <w:gridCol w:w="3118"/>
        <w:gridCol w:w="3118"/>
      </w:tblGrid>
      <w:tr w:rsidR="00B0716C" w:rsidRPr="00B0716C" w14:paraId="4C998EB5" w14:textId="77777777" w:rsidTr="00B0716C">
        <w:tc>
          <w:tcPr>
            <w:tcW w:w="3114" w:type="dxa"/>
            <w:shd w:val="clear" w:color="auto" w:fill="F2F2F2"/>
          </w:tcPr>
          <w:p w14:paraId="43ACC255"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Language</w:t>
            </w:r>
          </w:p>
        </w:tc>
        <w:tc>
          <w:tcPr>
            <w:tcW w:w="3118" w:type="dxa"/>
            <w:shd w:val="clear" w:color="auto" w:fill="F2F2F2"/>
          </w:tcPr>
          <w:p w14:paraId="55A7FF55"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Written Proficiency</w:t>
            </w:r>
          </w:p>
        </w:tc>
        <w:tc>
          <w:tcPr>
            <w:tcW w:w="3118" w:type="dxa"/>
            <w:shd w:val="clear" w:color="auto" w:fill="F2F2F2"/>
          </w:tcPr>
          <w:p w14:paraId="28FB5285"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Spoken Proficiency</w:t>
            </w:r>
          </w:p>
        </w:tc>
      </w:tr>
      <w:tr w:rsidR="00B0716C" w:rsidRPr="00B0716C" w14:paraId="5B9C0661" w14:textId="77777777" w:rsidTr="00681C53">
        <w:sdt>
          <w:sdtPr>
            <w:rPr>
              <w:rFonts w:ascii="Georgia" w:hAnsi="Georgia"/>
              <w:color w:val="000000"/>
            </w:rPr>
            <w:id w:val="-912007401"/>
            <w:placeholder>
              <w:docPart w:val="DF71AF58951A4EE0A27D8E7ED3A11A58"/>
            </w:placeholder>
            <w:showingPlcHdr/>
          </w:sdtPr>
          <w:sdtContent>
            <w:tc>
              <w:tcPr>
                <w:tcW w:w="3114" w:type="dxa"/>
              </w:tcPr>
              <w:p w14:paraId="3A04A027"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442570430"/>
            <w:placeholder>
              <w:docPart w:val="F2601F9DD2094B7D954E707EE648793D"/>
            </w:placeholder>
            <w:showingPlcHdr/>
          </w:sdtPr>
          <w:sdtContent>
            <w:tc>
              <w:tcPr>
                <w:tcW w:w="3118" w:type="dxa"/>
              </w:tcPr>
              <w:p w14:paraId="5E80CF4F"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751378048"/>
            <w:placeholder>
              <w:docPart w:val="BDC5BAA1D97948718A762B91EAC90A82"/>
            </w:placeholder>
            <w:showingPlcHdr/>
          </w:sdtPr>
          <w:sdtContent>
            <w:tc>
              <w:tcPr>
                <w:tcW w:w="3118" w:type="dxa"/>
              </w:tcPr>
              <w:p w14:paraId="0E9DED0F"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752824E1" w14:textId="77777777" w:rsidTr="00681C53">
        <w:sdt>
          <w:sdtPr>
            <w:rPr>
              <w:rFonts w:ascii="Georgia" w:hAnsi="Georgia"/>
              <w:color w:val="000000"/>
            </w:rPr>
            <w:id w:val="330576357"/>
            <w:placeholder>
              <w:docPart w:val="EFCDA5AF05904C859EADD2998E9BE9D3"/>
            </w:placeholder>
            <w:showingPlcHdr/>
          </w:sdtPr>
          <w:sdtContent>
            <w:tc>
              <w:tcPr>
                <w:tcW w:w="3114" w:type="dxa"/>
              </w:tcPr>
              <w:p w14:paraId="0BAD9E58"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51903504"/>
            <w:placeholder>
              <w:docPart w:val="FE757F71C7234CD6A2899C33B6FCDB0C"/>
            </w:placeholder>
            <w:showingPlcHdr/>
          </w:sdtPr>
          <w:sdtContent>
            <w:tc>
              <w:tcPr>
                <w:tcW w:w="3118" w:type="dxa"/>
              </w:tcPr>
              <w:p w14:paraId="1EA0470D"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456215667"/>
            <w:placeholder>
              <w:docPart w:val="44124A4F37CF47099E10F63768D1C51B"/>
            </w:placeholder>
            <w:showingPlcHdr/>
          </w:sdtPr>
          <w:sdtContent>
            <w:tc>
              <w:tcPr>
                <w:tcW w:w="3118" w:type="dxa"/>
              </w:tcPr>
              <w:p w14:paraId="05D2703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bl>
    <w:p w14:paraId="201BB457" w14:textId="77777777" w:rsidR="00B0716C" w:rsidRPr="00B0716C" w:rsidRDefault="00B0716C" w:rsidP="00B0716C">
      <w:pPr>
        <w:widowControl/>
        <w:autoSpaceDE/>
        <w:autoSpaceDN/>
        <w:rPr>
          <w:rFonts w:ascii="Georgia" w:hAnsi="Georgia"/>
          <w:sz w:val="24"/>
          <w:szCs w:val="24"/>
        </w:rPr>
      </w:pPr>
    </w:p>
    <w:p w14:paraId="61E236F5" w14:textId="77777777" w:rsidR="00B0716C" w:rsidRPr="00B0716C" w:rsidRDefault="00B0716C" w:rsidP="00B0716C">
      <w:pPr>
        <w:widowControl/>
        <w:autoSpaceDE/>
        <w:autoSpaceDN/>
        <w:spacing w:before="240" w:after="120"/>
        <w:outlineLvl w:val="2"/>
        <w:rPr>
          <w:rFonts w:ascii="Arial Narrow" w:hAnsi="Arial Narrow"/>
          <w:b/>
          <w:smallCaps/>
          <w:sz w:val="24"/>
          <w:szCs w:val="28"/>
          <w:u w:val="single"/>
        </w:rPr>
      </w:pPr>
      <w:r w:rsidRPr="00B0716C">
        <w:rPr>
          <w:rFonts w:ascii="Arial Narrow" w:hAnsi="Arial Narrow"/>
          <w:b/>
          <w:smallCaps/>
          <w:sz w:val="24"/>
          <w:szCs w:val="28"/>
          <w:u w:val="single"/>
        </w:rPr>
        <w:t>EMERGENCY CONTACT INFORMATION</w:t>
      </w:r>
    </w:p>
    <w:tbl>
      <w:tblPr>
        <w:tblStyle w:val="TableGrid"/>
        <w:tblW w:w="0" w:type="auto"/>
        <w:tblLook w:val="04A0" w:firstRow="1" w:lastRow="0" w:firstColumn="1" w:lastColumn="0" w:noHBand="0" w:noVBand="1"/>
      </w:tblPr>
      <w:tblGrid>
        <w:gridCol w:w="2155"/>
        <w:gridCol w:w="7195"/>
      </w:tblGrid>
      <w:tr w:rsidR="00B0716C" w:rsidRPr="00B0716C" w14:paraId="6CCAC437" w14:textId="77777777" w:rsidTr="00681C53">
        <w:tc>
          <w:tcPr>
            <w:tcW w:w="2155" w:type="dxa"/>
          </w:tcPr>
          <w:p w14:paraId="3E634E8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First name:</w:t>
            </w:r>
          </w:p>
        </w:tc>
        <w:sdt>
          <w:sdtPr>
            <w:rPr>
              <w:rFonts w:ascii="Georgia" w:hAnsi="Georgia"/>
              <w:color w:val="000000"/>
            </w:rPr>
            <w:id w:val="-184297990"/>
            <w:placeholder>
              <w:docPart w:val="24C48BA0DF434F4290F97B38F7B92E12"/>
            </w:placeholder>
            <w:showingPlcHdr/>
          </w:sdtPr>
          <w:sdtContent>
            <w:tc>
              <w:tcPr>
                <w:tcW w:w="7195" w:type="dxa"/>
              </w:tcPr>
              <w:p w14:paraId="02C8CF71"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48CFF8B2" w14:textId="77777777" w:rsidTr="00681C53">
        <w:tc>
          <w:tcPr>
            <w:tcW w:w="2155" w:type="dxa"/>
          </w:tcPr>
          <w:p w14:paraId="39D66B98"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Family name:</w:t>
            </w:r>
          </w:p>
        </w:tc>
        <w:sdt>
          <w:sdtPr>
            <w:rPr>
              <w:rFonts w:ascii="Georgia" w:hAnsi="Georgia"/>
              <w:color w:val="000000"/>
            </w:rPr>
            <w:id w:val="-265625518"/>
            <w:placeholder>
              <w:docPart w:val="0F6E168FC8CA4A829BD9C49EDDAA5DAF"/>
            </w:placeholder>
            <w:showingPlcHdr/>
          </w:sdtPr>
          <w:sdtContent>
            <w:tc>
              <w:tcPr>
                <w:tcW w:w="7195" w:type="dxa"/>
              </w:tcPr>
              <w:p w14:paraId="71EA6921"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7F6B752D" w14:textId="77777777" w:rsidTr="00681C53">
        <w:tc>
          <w:tcPr>
            <w:tcW w:w="2155" w:type="dxa"/>
          </w:tcPr>
          <w:p w14:paraId="6D84991B"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Relationship:</w:t>
            </w:r>
          </w:p>
        </w:tc>
        <w:sdt>
          <w:sdtPr>
            <w:rPr>
              <w:rFonts w:ascii="Georgia" w:hAnsi="Georgia"/>
              <w:color w:val="000000"/>
            </w:rPr>
            <w:id w:val="1034308498"/>
            <w:placeholder>
              <w:docPart w:val="4FE3B8558A9B49DAA7DB44198E34410C"/>
            </w:placeholder>
            <w:showingPlcHdr/>
          </w:sdtPr>
          <w:sdtContent>
            <w:tc>
              <w:tcPr>
                <w:tcW w:w="7195" w:type="dxa"/>
              </w:tcPr>
              <w:p w14:paraId="12F295D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4C12FD50" w14:textId="77777777" w:rsidTr="00681C53">
        <w:tc>
          <w:tcPr>
            <w:tcW w:w="2155" w:type="dxa"/>
          </w:tcPr>
          <w:p w14:paraId="587B4D43"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Email address:</w:t>
            </w:r>
          </w:p>
        </w:tc>
        <w:sdt>
          <w:sdtPr>
            <w:rPr>
              <w:rFonts w:ascii="Georgia" w:hAnsi="Georgia"/>
              <w:color w:val="000000"/>
            </w:rPr>
            <w:id w:val="1680937440"/>
            <w:placeholder>
              <w:docPart w:val="41F14BC255FF4618AC2879CDE37F7BF3"/>
            </w:placeholder>
            <w:showingPlcHdr/>
          </w:sdtPr>
          <w:sdtContent>
            <w:tc>
              <w:tcPr>
                <w:tcW w:w="7195" w:type="dxa"/>
              </w:tcPr>
              <w:p w14:paraId="0D4FDE62"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1752D929" w14:textId="77777777" w:rsidTr="00681C53">
        <w:tc>
          <w:tcPr>
            <w:tcW w:w="2155" w:type="dxa"/>
          </w:tcPr>
          <w:p w14:paraId="0F8CCA3F"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Street address or P.O. Box:</w:t>
            </w:r>
          </w:p>
        </w:tc>
        <w:sdt>
          <w:sdtPr>
            <w:rPr>
              <w:rFonts w:ascii="Georgia" w:hAnsi="Georgia"/>
              <w:color w:val="000000"/>
            </w:rPr>
            <w:id w:val="1464624017"/>
            <w:placeholder>
              <w:docPart w:val="79C2B99C5E0648FA8AE178FC4372053A"/>
            </w:placeholder>
            <w:showingPlcHdr/>
          </w:sdtPr>
          <w:sdtContent>
            <w:tc>
              <w:tcPr>
                <w:tcW w:w="7195" w:type="dxa"/>
              </w:tcPr>
              <w:p w14:paraId="273780BF"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3CB952F3" w14:textId="77777777" w:rsidTr="00681C53">
        <w:tc>
          <w:tcPr>
            <w:tcW w:w="2155" w:type="dxa"/>
          </w:tcPr>
          <w:p w14:paraId="6061AF18"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City:</w:t>
            </w:r>
          </w:p>
        </w:tc>
        <w:sdt>
          <w:sdtPr>
            <w:rPr>
              <w:rFonts w:ascii="Georgia" w:hAnsi="Georgia"/>
              <w:color w:val="000000"/>
            </w:rPr>
            <w:id w:val="766883940"/>
            <w:placeholder>
              <w:docPart w:val="EE0A9DFD860A436F915094C86D8721B1"/>
            </w:placeholder>
            <w:showingPlcHdr/>
          </w:sdtPr>
          <w:sdtContent>
            <w:tc>
              <w:tcPr>
                <w:tcW w:w="7195" w:type="dxa"/>
              </w:tcPr>
              <w:p w14:paraId="1E870436"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49DD3CCD" w14:textId="77777777" w:rsidTr="00681C53">
        <w:tc>
          <w:tcPr>
            <w:tcW w:w="2155" w:type="dxa"/>
          </w:tcPr>
          <w:p w14:paraId="2CB00B1F"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Postal code:</w:t>
            </w:r>
          </w:p>
        </w:tc>
        <w:sdt>
          <w:sdtPr>
            <w:rPr>
              <w:rFonts w:ascii="Georgia" w:hAnsi="Georgia"/>
              <w:color w:val="000000"/>
            </w:rPr>
            <w:id w:val="-585684422"/>
            <w:placeholder>
              <w:docPart w:val="6403216FE9224356881E9F0D92795677"/>
            </w:placeholder>
            <w:showingPlcHdr/>
          </w:sdtPr>
          <w:sdtContent>
            <w:tc>
              <w:tcPr>
                <w:tcW w:w="7195" w:type="dxa"/>
              </w:tcPr>
              <w:p w14:paraId="78A76BBD"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5B670469" w14:textId="77777777" w:rsidTr="00681C53">
        <w:tc>
          <w:tcPr>
            <w:tcW w:w="2155" w:type="dxa"/>
          </w:tcPr>
          <w:p w14:paraId="47726A26"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Country:</w:t>
            </w:r>
          </w:p>
        </w:tc>
        <w:sdt>
          <w:sdtPr>
            <w:rPr>
              <w:rFonts w:ascii="Georgia" w:hAnsi="Georgia"/>
              <w:color w:val="000000"/>
            </w:rPr>
            <w:id w:val="1638924450"/>
            <w:placeholder>
              <w:docPart w:val="069FDD260D514653820BF92470306BAA"/>
            </w:placeholder>
            <w:showingPlcHdr/>
          </w:sdtPr>
          <w:sdtContent>
            <w:tc>
              <w:tcPr>
                <w:tcW w:w="7195" w:type="dxa"/>
              </w:tcPr>
              <w:p w14:paraId="0B5F204E"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18FD504A" w14:textId="77777777" w:rsidTr="00681C53">
        <w:tc>
          <w:tcPr>
            <w:tcW w:w="2155" w:type="dxa"/>
          </w:tcPr>
          <w:p w14:paraId="1A211334"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Primary telephone:</w:t>
            </w:r>
          </w:p>
        </w:tc>
        <w:sdt>
          <w:sdtPr>
            <w:rPr>
              <w:rFonts w:ascii="Georgia" w:hAnsi="Georgia"/>
              <w:color w:val="000000"/>
            </w:rPr>
            <w:id w:val="420227113"/>
            <w:placeholder>
              <w:docPart w:val="CABC5C37220740798394D618A47E1FE0"/>
            </w:placeholder>
            <w:showingPlcHdr/>
          </w:sdtPr>
          <w:sdtContent>
            <w:tc>
              <w:tcPr>
                <w:tcW w:w="7195" w:type="dxa"/>
              </w:tcPr>
              <w:p w14:paraId="01EA6A51"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6323E117" w14:textId="77777777" w:rsidTr="00681C53">
        <w:tc>
          <w:tcPr>
            <w:tcW w:w="2155" w:type="dxa"/>
          </w:tcPr>
          <w:p w14:paraId="48FDD677"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Secondary telephone:</w:t>
            </w:r>
          </w:p>
        </w:tc>
        <w:sdt>
          <w:sdtPr>
            <w:rPr>
              <w:rFonts w:ascii="Georgia" w:hAnsi="Georgia"/>
              <w:color w:val="000000"/>
            </w:rPr>
            <w:id w:val="338366373"/>
            <w:placeholder>
              <w:docPart w:val="BB8555A4EB9E407FA8FC9F5C562FD61C"/>
            </w:placeholder>
            <w:showingPlcHdr/>
          </w:sdtPr>
          <w:sdtContent>
            <w:tc>
              <w:tcPr>
                <w:tcW w:w="7195" w:type="dxa"/>
              </w:tcPr>
              <w:p w14:paraId="4D196AD2"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bl>
    <w:p w14:paraId="727F1149" w14:textId="77777777" w:rsidR="00B0716C" w:rsidRPr="00B0716C" w:rsidRDefault="00B0716C" w:rsidP="00B0716C">
      <w:pPr>
        <w:widowControl/>
        <w:autoSpaceDE/>
        <w:autoSpaceDN/>
        <w:spacing w:before="240" w:after="120"/>
        <w:outlineLvl w:val="2"/>
        <w:rPr>
          <w:rFonts w:ascii="Arial Narrow" w:hAnsi="Arial Narrow"/>
          <w:b/>
          <w:smallCaps/>
          <w:sz w:val="24"/>
          <w:szCs w:val="28"/>
          <w:u w:val="single"/>
        </w:rPr>
      </w:pPr>
    </w:p>
    <w:p w14:paraId="0FC706DF" w14:textId="77777777" w:rsidR="00B0716C" w:rsidRPr="00B0716C" w:rsidRDefault="00B0716C" w:rsidP="00B0716C">
      <w:pPr>
        <w:widowControl/>
        <w:autoSpaceDE/>
        <w:autoSpaceDN/>
        <w:spacing w:before="240" w:after="120"/>
        <w:outlineLvl w:val="2"/>
        <w:rPr>
          <w:rFonts w:ascii="Arial Narrow" w:hAnsi="Arial Narrow"/>
          <w:b/>
          <w:smallCaps/>
          <w:sz w:val="24"/>
          <w:szCs w:val="28"/>
          <w:u w:val="single"/>
        </w:rPr>
      </w:pPr>
      <w:r w:rsidRPr="00B0716C">
        <w:rPr>
          <w:rFonts w:ascii="Arial Narrow" w:hAnsi="Arial Narrow"/>
          <w:b/>
          <w:smallCaps/>
          <w:sz w:val="24"/>
          <w:szCs w:val="28"/>
          <w:u w:val="single"/>
        </w:rPr>
        <w:t>PRIOR EDUCATION</w:t>
      </w:r>
    </w:p>
    <w:p w14:paraId="615F5B79"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r w:rsidRPr="00B0716C">
        <w:rPr>
          <w:rFonts w:ascii="Georgia" w:hAnsi="Georgia"/>
          <w:color w:val="000000"/>
          <w:sz w:val="20"/>
        </w:rPr>
        <w:t>List the two educational institutions you have most recently attended.</w:t>
      </w:r>
    </w:p>
    <w:p w14:paraId="22450F38" w14:textId="77777777" w:rsidR="00B0716C" w:rsidRPr="00B0716C" w:rsidRDefault="00B0716C" w:rsidP="00B0716C">
      <w:pPr>
        <w:keepNext/>
        <w:widowControl/>
        <w:autoSpaceDE/>
        <w:autoSpaceDN/>
        <w:spacing w:before="240" w:after="60"/>
        <w:outlineLvl w:val="3"/>
        <w:rPr>
          <w:rFonts w:ascii="Arial Narrow" w:hAnsi="Arial Narrow"/>
          <w:b/>
          <w:sz w:val="20"/>
          <w:szCs w:val="28"/>
        </w:rPr>
      </w:pPr>
      <w:r w:rsidRPr="00B0716C">
        <w:rPr>
          <w:rFonts w:ascii="Arial Narrow" w:hAnsi="Arial Narrow"/>
          <w:b/>
          <w:sz w:val="20"/>
          <w:szCs w:val="28"/>
        </w:rPr>
        <w:lastRenderedPageBreak/>
        <w:t>Most recently attended:</w:t>
      </w:r>
    </w:p>
    <w:tbl>
      <w:tblPr>
        <w:tblStyle w:val="TableGrid"/>
        <w:tblW w:w="0" w:type="auto"/>
        <w:tblLook w:val="04A0" w:firstRow="1" w:lastRow="0" w:firstColumn="1" w:lastColumn="0" w:noHBand="0" w:noVBand="1"/>
      </w:tblPr>
      <w:tblGrid>
        <w:gridCol w:w="2065"/>
        <w:gridCol w:w="7285"/>
      </w:tblGrid>
      <w:tr w:rsidR="00B0716C" w:rsidRPr="00B0716C" w14:paraId="2AB04D8D" w14:textId="77777777" w:rsidTr="00681C53">
        <w:tc>
          <w:tcPr>
            <w:tcW w:w="2065" w:type="dxa"/>
          </w:tcPr>
          <w:p w14:paraId="4E659E27"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Name of institution:</w:t>
            </w:r>
          </w:p>
        </w:tc>
        <w:sdt>
          <w:sdtPr>
            <w:rPr>
              <w:rFonts w:ascii="Georgia" w:hAnsi="Georgia"/>
              <w:color w:val="000000"/>
            </w:rPr>
            <w:id w:val="-257990320"/>
            <w:placeholder>
              <w:docPart w:val="6C2E7902DF504C8996ECDFD52D151B60"/>
            </w:placeholder>
            <w:showingPlcHdr/>
          </w:sdtPr>
          <w:sdtContent>
            <w:tc>
              <w:tcPr>
                <w:tcW w:w="7285" w:type="dxa"/>
              </w:tcPr>
              <w:p w14:paraId="2B710A99"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271B1F48" w14:textId="77777777" w:rsidTr="00681C53">
        <w:tc>
          <w:tcPr>
            <w:tcW w:w="2065" w:type="dxa"/>
          </w:tcPr>
          <w:p w14:paraId="489BD604"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Degree received:</w:t>
            </w:r>
          </w:p>
        </w:tc>
        <w:sdt>
          <w:sdtPr>
            <w:rPr>
              <w:rFonts w:ascii="Georgia" w:hAnsi="Georgia"/>
              <w:color w:val="000000"/>
            </w:rPr>
            <w:id w:val="560684850"/>
            <w:placeholder>
              <w:docPart w:val="995A272A44034AB7B2C1CDADD15BB8A8"/>
            </w:placeholder>
            <w:showingPlcHdr/>
          </w:sdtPr>
          <w:sdtContent>
            <w:tc>
              <w:tcPr>
                <w:tcW w:w="7285" w:type="dxa"/>
              </w:tcPr>
              <w:p w14:paraId="1D6E2F59"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27A9DA56" w14:textId="77777777" w:rsidTr="00681C53">
        <w:tc>
          <w:tcPr>
            <w:tcW w:w="2065" w:type="dxa"/>
          </w:tcPr>
          <w:p w14:paraId="568BDE9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Place of study:</w:t>
            </w:r>
          </w:p>
        </w:tc>
        <w:sdt>
          <w:sdtPr>
            <w:rPr>
              <w:rFonts w:ascii="Georgia" w:hAnsi="Georgia"/>
              <w:color w:val="000000"/>
            </w:rPr>
            <w:id w:val="2027984243"/>
            <w:placeholder>
              <w:docPart w:val="877F7B09B7C8480CAC730A2730D19F47"/>
            </w:placeholder>
            <w:showingPlcHdr/>
          </w:sdtPr>
          <w:sdtContent>
            <w:tc>
              <w:tcPr>
                <w:tcW w:w="7285" w:type="dxa"/>
              </w:tcPr>
              <w:p w14:paraId="4EE7A4CB"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4E18CD8F" w14:textId="77777777" w:rsidTr="00681C53">
        <w:tc>
          <w:tcPr>
            <w:tcW w:w="2065" w:type="dxa"/>
          </w:tcPr>
          <w:p w14:paraId="3A29DFDF"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Field of study:</w:t>
            </w:r>
          </w:p>
        </w:tc>
        <w:sdt>
          <w:sdtPr>
            <w:rPr>
              <w:rFonts w:ascii="Georgia" w:hAnsi="Georgia"/>
              <w:color w:val="000000"/>
            </w:rPr>
            <w:id w:val="708613975"/>
            <w:placeholder>
              <w:docPart w:val="177A6A3BB86B46F7BBA8D3AF48D47B41"/>
            </w:placeholder>
            <w:showingPlcHdr/>
          </w:sdtPr>
          <w:sdtContent>
            <w:tc>
              <w:tcPr>
                <w:tcW w:w="7285" w:type="dxa"/>
              </w:tcPr>
              <w:p w14:paraId="737E448D"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4A7D7D38" w14:textId="77777777" w:rsidTr="00681C53">
        <w:tc>
          <w:tcPr>
            <w:tcW w:w="2065" w:type="dxa"/>
          </w:tcPr>
          <w:p w14:paraId="2892B600"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GPA:</w:t>
            </w:r>
          </w:p>
        </w:tc>
        <w:sdt>
          <w:sdtPr>
            <w:rPr>
              <w:rFonts w:ascii="Georgia" w:hAnsi="Georgia"/>
              <w:color w:val="000000"/>
            </w:rPr>
            <w:id w:val="-1211187938"/>
            <w:placeholder>
              <w:docPart w:val="823C782313CE4988BF7FA81D5D1C5912"/>
            </w:placeholder>
            <w:showingPlcHdr/>
          </w:sdtPr>
          <w:sdtContent>
            <w:tc>
              <w:tcPr>
                <w:tcW w:w="7285" w:type="dxa"/>
              </w:tcPr>
              <w:p w14:paraId="1F5CE9AE"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bl>
    <w:p w14:paraId="4B39B259" w14:textId="77777777" w:rsidR="00B0716C" w:rsidRPr="00B0716C" w:rsidRDefault="00B0716C" w:rsidP="00B0716C">
      <w:pPr>
        <w:keepNext/>
        <w:widowControl/>
        <w:autoSpaceDE/>
        <w:autoSpaceDN/>
        <w:spacing w:before="240" w:after="60"/>
        <w:outlineLvl w:val="3"/>
        <w:rPr>
          <w:rFonts w:ascii="Arial Narrow" w:hAnsi="Arial Narrow"/>
          <w:b/>
          <w:sz w:val="20"/>
          <w:szCs w:val="28"/>
        </w:rPr>
      </w:pPr>
      <w:r w:rsidRPr="00B0716C">
        <w:rPr>
          <w:rFonts w:ascii="Arial Narrow" w:hAnsi="Arial Narrow"/>
          <w:b/>
          <w:sz w:val="20"/>
          <w:szCs w:val="28"/>
        </w:rPr>
        <w:t>Previously attended:</w:t>
      </w:r>
    </w:p>
    <w:tbl>
      <w:tblPr>
        <w:tblStyle w:val="TableGrid"/>
        <w:tblW w:w="0" w:type="auto"/>
        <w:tblLook w:val="04A0" w:firstRow="1" w:lastRow="0" w:firstColumn="1" w:lastColumn="0" w:noHBand="0" w:noVBand="1"/>
      </w:tblPr>
      <w:tblGrid>
        <w:gridCol w:w="2065"/>
        <w:gridCol w:w="7285"/>
      </w:tblGrid>
      <w:tr w:rsidR="00B0716C" w:rsidRPr="00B0716C" w14:paraId="4411E5E1" w14:textId="77777777" w:rsidTr="00681C53">
        <w:tc>
          <w:tcPr>
            <w:tcW w:w="2065" w:type="dxa"/>
          </w:tcPr>
          <w:p w14:paraId="7F7BD479"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Name of institution:</w:t>
            </w:r>
          </w:p>
        </w:tc>
        <w:sdt>
          <w:sdtPr>
            <w:rPr>
              <w:rFonts w:ascii="Georgia" w:hAnsi="Georgia"/>
              <w:color w:val="000000"/>
            </w:rPr>
            <w:id w:val="-769699176"/>
            <w:placeholder>
              <w:docPart w:val="7ADCFCC1B89A4C1782C7E7DD94B5050A"/>
            </w:placeholder>
            <w:showingPlcHdr/>
          </w:sdtPr>
          <w:sdtContent>
            <w:tc>
              <w:tcPr>
                <w:tcW w:w="7285" w:type="dxa"/>
              </w:tcPr>
              <w:p w14:paraId="4C93257C"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55620354" w14:textId="77777777" w:rsidTr="00681C53">
        <w:tc>
          <w:tcPr>
            <w:tcW w:w="2065" w:type="dxa"/>
          </w:tcPr>
          <w:p w14:paraId="7DACCEC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Degree received:</w:t>
            </w:r>
          </w:p>
        </w:tc>
        <w:sdt>
          <w:sdtPr>
            <w:rPr>
              <w:rFonts w:ascii="Georgia" w:hAnsi="Georgia"/>
              <w:color w:val="000000"/>
            </w:rPr>
            <w:id w:val="1324318963"/>
            <w:placeholder>
              <w:docPart w:val="849315B37BED483D99DB86F7098A930B"/>
            </w:placeholder>
            <w:showingPlcHdr/>
          </w:sdtPr>
          <w:sdtContent>
            <w:tc>
              <w:tcPr>
                <w:tcW w:w="7285" w:type="dxa"/>
              </w:tcPr>
              <w:p w14:paraId="6986045B"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0631B1FA" w14:textId="77777777" w:rsidTr="00681C53">
        <w:tc>
          <w:tcPr>
            <w:tcW w:w="2065" w:type="dxa"/>
          </w:tcPr>
          <w:p w14:paraId="2C26996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Place of study:</w:t>
            </w:r>
          </w:p>
        </w:tc>
        <w:sdt>
          <w:sdtPr>
            <w:rPr>
              <w:rFonts w:ascii="Georgia" w:hAnsi="Georgia"/>
              <w:color w:val="000000"/>
            </w:rPr>
            <w:id w:val="-517081474"/>
            <w:placeholder>
              <w:docPart w:val="7EB5E7CAFF864236838EBA180B995240"/>
            </w:placeholder>
            <w:showingPlcHdr/>
          </w:sdtPr>
          <w:sdtContent>
            <w:tc>
              <w:tcPr>
                <w:tcW w:w="7285" w:type="dxa"/>
              </w:tcPr>
              <w:p w14:paraId="5FD84090"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4B8D14B4" w14:textId="77777777" w:rsidTr="00681C53">
        <w:tc>
          <w:tcPr>
            <w:tcW w:w="2065" w:type="dxa"/>
          </w:tcPr>
          <w:p w14:paraId="3B85793F"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Field of study:</w:t>
            </w:r>
          </w:p>
        </w:tc>
        <w:sdt>
          <w:sdtPr>
            <w:rPr>
              <w:rFonts w:ascii="Georgia" w:hAnsi="Georgia"/>
              <w:color w:val="000000"/>
            </w:rPr>
            <w:id w:val="506325870"/>
            <w:placeholder>
              <w:docPart w:val="807801C16C0E469787ECC5E85CFF3A66"/>
            </w:placeholder>
            <w:showingPlcHdr/>
          </w:sdtPr>
          <w:sdtContent>
            <w:tc>
              <w:tcPr>
                <w:tcW w:w="7285" w:type="dxa"/>
              </w:tcPr>
              <w:p w14:paraId="0A892CEC"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37920202" w14:textId="77777777" w:rsidTr="00681C53">
        <w:tc>
          <w:tcPr>
            <w:tcW w:w="2065" w:type="dxa"/>
          </w:tcPr>
          <w:p w14:paraId="7E60155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GPA:</w:t>
            </w:r>
          </w:p>
        </w:tc>
        <w:sdt>
          <w:sdtPr>
            <w:rPr>
              <w:rFonts w:ascii="Georgia" w:hAnsi="Georgia"/>
              <w:color w:val="000000"/>
            </w:rPr>
            <w:id w:val="-1350108014"/>
            <w:placeholder>
              <w:docPart w:val="3674B76BA75A4D9490C96F180AA80D14"/>
            </w:placeholder>
            <w:showingPlcHdr/>
          </w:sdtPr>
          <w:sdtContent>
            <w:tc>
              <w:tcPr>
                <w:tcW w:w="7285" w:type="dxa"/>
              </w:tcPr>
              <w:p w14:paraId="47202757"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bl>
    <w:p w14:paraId="7763D28D" w14:textId="77777777" w:rsidR="00B0716C" w:rsidRPr="00B0716C" w:rsidRDefault="00B0716C" w:rsidP="00B0716C">
      <w:pPr>
        <w:widowControl/>
        <w:autoSpaceDE/>
        <w:autoSpaceDN/>
        <w:rPr>
          <w:rFonts w:ascii="Georgia" w:hAnsi="Georgia"/>
          <w:sz w:val="24"/>
          <w:szCs w:val="24"/>
        </w:rPr>
      </w:pPr>
    </w:p>
    <w:p w14:paraId="4B916488" w14:textId="77777777" w:rsidR="00B0716C" w:rsidRPr="00B0716C" w:rsidRDefault="00B0716C" w:rsidP="00B0716C">
      <w:pPr>
        <w:widowControl/>
        <w:autoSpaceDE/>
        <w:autoSpaceDN/>
        <w:spacing w:before="240" w:after="120"/>
        <w:outlineLvl w:val="2"/>
        <w:rPr>
          <w:rFonts w:ascii="Arial Narrow" w:hAnsi="Arial Narrow"/>
          <w:b/>
          <w:smallCaps/>
          <w:sz w:val="24"/>
          <w:szCs w:val="28"/>
          <w:u w:val="single"/>
        </w:rPr>
      </w:pPr>
      <w:r w:rsidRPr="00B0716C">
        <w:rPr>
          <w:rFonts w:ascii="Arial Narrow" w:hAnsi="Arial Narrow"/>
          <w:b/>
          <w:smallCaps/>
          <w:sz w:val="24"/>
          <w:szCs w:val="28"/>
          <w:u w:val="single"/>
        </w:rPr>
        <w:t>SUMMARY AND OBJECTIVES</w:t>
      </w:r>
    </w:p>
    <w:p w14:paraId="23CA923F"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r w:rsidRPr="00B0716C">
        <w:rPr>
          <w:rFonts w:ascii="Georgia" w:hAnsi="Georgia"/>
          <w:color w:val="000000"/>
          <w:sz w:val="20"/>
        </w:rPr>
        <w:t xml:space="preserve">In 2-3 short sentences, tell us your objectives for this scholarship (program of study/degree sought, </w:t>
      </w:r>
      <w:hyperlink r:id="rId10" w:history="1">
        <w:r w:rsidRPr="00B0716C">
          <w:rPr>
            <w:rFonts w:ascii="Georgia" w:hAnsi="Georgia"/>
            <w:color w:val="0000FF"/>
            <w:sz w:val="20"/>
            <w:u w:val="single"/>
          </w:rPr>
          <w:t>Rotary area of focus</w:t>
        </w:r>
      </w:hyperlink>
      <w:r w:rsidRPr="00B0716C">
        <w:rPr>
          <w:rFonts w:ascii="Georgia" w:hAnsi="Georgia"/>
          <w:color w:val="000000"/>
          <w:sz w:val="20"/>
        </w:rPr>
        <w:t>, etc.).</w:t>
      </w:r>
    </w:p>
    <w:tbl>
      <w:tblPr>
        <w:tblStyle w:val="TableGrid"/>
        <w:tblW w:w="0" w:type="auto"/>
        <w:tblLook w:val="04A0" w:firstRow="1" w:lastRow="0" w:firstColumn="1" w:lastColumn="0" w:noHBand="0" w:noVBand="1"/>
      </w:tblPr>
      <w:tblGrid>
        <w:gridCol w:w="9350"/>
      </w:tblGrid>
      <w:tr w:rsidR="00B0716C" w:rsidRPr="00B0716C" w14:paraId="51A213F7" w14:textId="77777777" w:rsidTr="00681C53">
        <w:sdt>
          <w:sdtPr>
            <w:rPr>
              <w:rFonts w:ascii="Georgia" w:hAnsi="Georgia"/>
              <w:color w:val="000000"/>
            </w:rPr>
            <w:id w:val="1071771650"/>
            <w:placeholder>
              <w:docPart w:val="10C31CBECCA34CCDA94A6DD71CF388A8"/>
            </w:placeholder>
            <w:showingPlcHdr/>
          </w:sdtPr>
          <w:sdtContent>
            <w:tc>
              <w:tcPr>
                <w:tcW w:w="9576" w:type="dxa"/>
              </w:tcPr>
              <w:p w14:paraId="2D593063"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bl>
    <w:p w14:paraId="51E4C7F1"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p>
    <w:p w14:paraId="50D740E4"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r w:rsidRPr="00B0716C">
        <w:rPr>
          <w:rFonts w:ascii="Georgia" w:hAnsi="Georgia"/>
          <w:color w:val="000000"/>
          <w:sz w:val="20"/>
        </w:rPr>
        <w:t>In 200 words or less, please summarize your qualifications to receive this scholarship. (volunteer/work/academic experience, philosophy and perspective, etc.)</w:t>
      </w:r>
    </w:p>
    <w:tbl>
      <w:tblPr>
        <w:tblStyle w:val="TableGrid"/>
        <w:tblW w:w="0" w:type="auto"/>
        <w:tblLook w:val="04A0" w:firstRow="1" w:lastRow="0" w:firstColumn="1" w:lastColumn="0" w:noHBand="0" w:noVBand="1"/>
      </w:tblPr>
      <w:tblGrid>
        <w:gridCol w:w="9350"/>
      </w:tblGrid>
      <w:tr w:rsidR="00B0716C" w:rsidRPr="00B0716C" w14:paraId="19F73B94" w14:textId="77777777" w:rsidTr="00681C53">
        <w:sdt>
          <w:sdtPr>
            <w:rPr>
              <w:rFonts w:ascii="Georgia" w:hAnsi="Georgia"/>
              <w:color w:val="000000"/>
            </w:rPr>
            <w:id w:val="-281724108"/>
            <w:placeholder>
              <w:docPart w:val="4F4FA00FFAD54C6ABE2AB167AD92E0DE"/>
            </w:placeholder>
            <w:showingPlcHdr/>
          </w:sdtPr>
          <w:sdtContent>
            <w:tc>
              <w:tcPr>
                <w:tcW w:w="9576" w:type="dxa"/>
              </w:tcPr>
              <w:p w14:paraId="6CE14A96"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bl>
    <w:p w14:paraId="3CB56393" w14:textId="77777777" w:rsidR="00B0716C" w:rsidRPr="00B0716C" w:rsidRDefault="00B0716C" w:rsidP="00B0716C">
      <w:pPr>
        <w:widowControl/>
        <w:autoSpaceDE/>
        <w:autoSpaceDN/>
        <w:rPr>
          <w:rFonts w:ascii="Georgia" w:hAnsi="Georgia"/>
          <w:sz w:val="24"/>
          <w:szCs w:val="24"/>
        </w:rPr>
      </w:pPr>
    </w:p>
    <w:p w14:paraId="15B9CAD5" w14:textId="77777777" w:rsidR="00B0716C" w:rsidRPr="00B0716C" w:rsidRDefault="00B0716C" w:rsidP="00B0716C">
      <w:pPr>
        <w:widowControl/>
        <w:autoSpaceDE/>
        <w:autoSpaceDN/>
        <w:spacing w:before="240" w:after="120"/>
        <w:outlineLvl w:val="2"/>
        <w:rPr>
          <w:rFonts w:ascii="Arial Narrow" w:hAnsi="Arial Narrow"/>
          <w:b/>
          <w:smallCaps/>
          <w:sz w:val="24"/>
          <w:szCs w:val="28"/>
          <w:u w:val="single"/>
        </w:rPr>
      </w:pPr>
      <w:r w:rsidRPr="00B0716C">
        <w:rPr>
          <w:rFonts w:ascii="Arial Narrow" w:hAnsi="Arial Narrow"/>
          <w:b/>
          <w:smallCaps/>
          <w:sz w:val="24"/>
          <w:szCs w:val="28"/>
          <w:u w:val="single"/>
        </w:rPr>
        <w:t>AREAS OF FOCUS</w:t>
      </w:r>
    </w:p>
    <w:p w14:paraId="13A70B59"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r w:rsidRPr="00B0716C">
        <w:rPr>
          <w:rFonts w:ascii="Georgia" w:hAnsi="Georgia"/>
          <w:color w:val="000000"/>
          <w:sz w:val="20"/>
        </w:rPr>
        <w:t>What is your area of focus?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
        <w:gridCol w:w="8893"/>
      </w:tblGrid>
      <w:tr w:rsidR="00B0716C" w:rsidRPr="00B0716C" w14:paraId="77583443" w14:textId="77777777" w:rsidTr="00681C53">
        <w:sdt>
          <w:sdtPr>
            <w:rPr>
              <w:rFonts w:ascii="Georgia" w:hAnsi="Georgia"/>
              <w:color w:val="000000"/>
            </w:rPr>
            <w:id w:val="-1326132347"/>
            <w14:checkbox>
              <w14:checked w14:val="0"/>
              <w14:checkedState w14:val="2612" w14:font="MS Gothic"/>
              <w14:uncheckedState w14:val="2610" w14:font="MS Gothic"/>
            </w14:checkbox>
          </w:sdtPr>
          <w:sdtContent>
            <w:tc>
              <w:tcPr>
                <w:tcW w:w="468" w:type="dxa"/>
              </w:tcPr>
              <w:p w14:paraId="0A6B1121"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eastAsia="MS Gothic" w:hAnsi="Georgia" w:hint="eastAsia"/>
                    <w:color w:val="000000"/>
                  </w:rPr>
                  <w:t>☐</w:t>
                </w:r>
              </w:p>
            </w:tc>
          </w:sdtContent>
        </w:sdt>
        <w:tc>
          <w:tcPr>
            <w:tcW w:w="9108" w:type="dxa"/>
          </w:tcPr>
          <w:p w14:paraId="487CD084"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Peacebuilding and conflict prevention</w:t>
            </w:r>
          </w:p>
        </w:tc>
      </w:tr>
      <w:tr w:rsidR="00B0716C" w:rsidRPr="00B0716C" w14:paraId="0CF70321" w14:textId="77777777" w:rsidTr="00681C53">
        <w:sdt>
          <w:sdtPr>
            <w:rPr>
              <w:rFonts w:ascii="Georgia" w:hAnsi="Georgia"/>
              <w:color w:val="000000"/>
            </w:rPr>
            <w:id w:val="-1723195778"/>
            <w14:checkbox>
              <w14:checked w14:val="0"/>
              <w14:checkedState w14:val="2612" w14:font="MS Gothic"/>
              <w14:uncheckedState w14:val="2610" w14:font="MS Gothic"/>
            </w14:checkbox>
          </w:sdtPr>
          <w:sdtContent>
            <w:tc>
              <w:tcPr>
                <w:tcW w:w="468" w:type="dxa"/>
              </w:tcPr>
              <w:p w14:paraId="0DD9E627"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eastAsia="MS Gothic" w:hAnsi="Georgia" w:hint="eastAsia"/>
                    <w:color w:val="000000"/>
                  </w:rPr>
                  <w:t>☐</w:t>
                </w:r>
              </w:p>
            </w:tc>
          </w:sdtContent>
        </w:sdt>
        <w:tc>
          <w:tcPr>
            <w:tcW w:w="9108" w:type="dxa"/>
          </w:tcPr>
          <w:p w14:paraId="7B5F2AB9"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Disease prevention and treatment</w:t>
            </w:r>
          </w:p>
        </w:tc>
      </w:tr>
      <w:tr w:rsidR="00B0716C" w:rsidRPr="00B0716C" w14:paraId="5F364577" w14:textId="77777777" w:rsidTr="00681C53">
        <w:sdt>
          <w:sdtPr>
            <w:rPr>
              <w:rFonts w:ascii="Georgia" w:hAnsi="Georgia"/>
              <w:color w:val="000000"/>
            </w:rPr>
            <w:id w:val="1981882342"/>
            <w14:checkbox>
              <w14:checked w14:val="0"/>
              <w14:checkedState w14:val="2612" w14:font="MS Gothic"/>
              <w14:uncheckedState w14:val="2610" w14:font="MS Gothic"/>
            </w14:checkbox>
          </w:sdtPr>
          <w:sdtContent>
            <w:tc>
              <w:tcPr>
                <w:tcW w:w="468" w:type="dxa"/>
              </w:tcPr>
              <w:p w14:paraId="7B3FCFA4"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eastAsia="MS Gothic" w:hAnsi="Georgia" w:hint="eastAsia"/>
                    <w:color w:val="000000"/>
                  </w:rPr>
                  <w:t>☐</w:t>
                </w:r>
              </w:p>
            </w:tc>
          </w:sdtContent>
        </w:sdt>
        <w:tc>
          <w:tcPr>
            <w:tcW w:w="9108" w:type="dxa"/>
          </w:tcPr>
          <w:p w14:paraId="5A0DD1CB"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Water, sanitation, and hygiene</w:t>
            </w:r>
          </w:p>
        </w:tc>
      </w:tr>
      <w:tr w:rsidR="00B0716C" w:rsidRPr="00B0716C" w14:paraId="02825BA2" w14:textId="77777777" w:rsidTr="00681C53">
        <w:sdt>
          <w:sdtPr>
            <w:rPr>
              <w:rFonts w:ascii="Georgia" w:hAnsi="Georgia"/>
              <w:color w:val="000000"/>
            </w:rPr>
            <w:id w:val="207220793"/>
            <w14:checkbox>
              <w14:checked w14:val="0"/>
              <w14:checkedState w14:val="2612" w14:font="MS Gothic"/>
              <w14:uncheckedState w14:val="2610" w14:font="MS Gothic"/>
            </w14:checkbox>
          </w:sdtPr>
          <w:sdtContent>
            <w:tc>
              <w:tcPr>
                <w:tcW w:w="468" w:type="dxa"/>
              </w:tcPr>
              <w:p w14:paraId="4013D593"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eastAsia="MS Gothic" w:hAnsi="Georgia" w:hint="eastAsia"/>
                    <w:color w:val="000000"/>
                  </w:rPr>
                  <w:t>☐</w:t>
                </w:r>
              </w:p>
            </w:tc>
          </w:sdtContent>
        </w:sdt>
        <w:tc>
          <w:tcPr>
            <w:tcW w:w="9108" w:type="dxa"/>
          </w:tcPr>
          <w:p w14:paraId="53F53F18"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Maternal and child health</w:t>
            </w:r>
          </w:p>
        </w:tc>
      </w:tr>
      <w:tr w:rsidR="00B0716C" w:rsidRPr="00B0716C" w14:paraId="799316D1" w14:textId="77777777" w:rsidTr="00681C53">
        <w:sdt>
          <w:sdtPr>
            <w:rPr>
              <w:rFonts w:ascii="Georgia" w:hAnsi="Georgia"/>
              <w:color w:val="000000"/>
            </w:rPr>
            <w:id w:val="-97945654"/>
            <w14:checkbox>
              <w14:checked w14:val="0"/>
              <w14:checkedState w14:val="2612" w14:font="MS Gothic"/>
              <w14:uncheckedState w14:val="2610" w14:font="MS Gothic"/>
            </w14:checkbox>
          </w:sdtPr>
          <w:sdtContent>
            <w:tc>
              <w:tcPr>
                <w:tcW w:w="468" w:type="dxa"/>
              </w:tcPr>
              <w:p w14:paraId="5E01F625"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eastAsia="MS Gothic" w:hAnsi="Georgia" w:hint="eastAsia"/>
                    <w:color w:val="000000"/>
                  </w:rPr>
                  <w:t>☐</w:t>
                </w:r>
              </w:p>
            </w:tc>
          </w:sdtContent>
        </w:sdt>
        <w:tc>
          <w:tcPr>
            <w:tcW w:w="9108" w:type="dxa"/>
          </w:tcPr>
          <w:p w14:paraId="0C4CCE4D"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Basic education and literacy</w:t>
            </w:r>
          </w:p>
        </w:tc>
      </w:tr>
      <w:tr w:rsidR="00B0716C" w:rsidRPr="00B0716C" w14:paraId="1D746DD8" w14:textId="77777777" w:rsidTr="00681C53">
        <w:sdt>
          <w:sdtPr>
            <w:rPr>
              <w:rFonts w:ascii="Georgia" w:hAnsi="Georgia"/>
              <w:color w:val="000000"/>
            </w:rPr>
            <w:id w:val="589591222"/>
            <w14:checkbox>
              <w14:checked w14:val="0"/>
              <w14:checkedState w14:val="2612" w14:font="MS Gothic"/>
              <w14:uncheckedState w14:val="2610" w14:font="MS Gothic"/>
            </w14:checkbox>
          </w:sdtPr>
          <w:sdtContent>
            <w:tc>
              <w:tcPr>
                <w:tcW w:w="468" w:type="dxa"/>
              </w:tcPr>
              <w:p w14:paraId="1ADF4EA2"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eastAsia="MS Gothic" w:hAnsi="Georgia" w:hint="eastAsia"/>
                    <w:color w:val="000000"/>
                  </w:rPr>
                  <w:t>☐</w:t>
                </w:r>
              </w:p>
            </w:tc>
          </w:sdtContent>
        </w:sdt>
        <w:tc>
          <w:tcPr>
            <w:tcW w:w="9108" w:type="dxa"/>
          </w:tcPr>
          <w:p w14:paraId="03D85653"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Community economic development</w:t>
            </w:r>
          </w:p>
        </w:tc>
      </w:tr>
      <w:tr w:rsidR="00B0716C" w:rsidRPr="00B0716C" w14:paraId="7302FCCB" w14:textId="77777777" w:rsidTr="00681C53">
        <w:sdt>
          <w:sdtPr>
            <w:rPr>
              <w:rFonts w:ascii="Georgia" w:eastAsia="MS Gothic" w:hAnsi="Georgia" w:hint="eastAsia"/>
              <w:color w:val="000000"/>
            </w:rPr>
            <w:id w:val="-1105261024"/>
            <w14:checkbox>
              <w14:checked w14:val="0"/>
              <w14:checkedState w14:val="2612" w14:font="MS Gothic"/>
              <w14:uncheckedState w14:val="2610" w14:font="MS Gothic"/>
            </w14:checkbox>
          </w:sdtPr>
          <w:sdtContent>
            <w:tc>
              <w:tcPr>
                <w:tcW w:w="468" w:type="dxa"/>
              </w:tcPr>
              <w:p w14:paraId="16A6BA15" w14:textId="77777777" w:rsidR="00B0716C" w:rsidRPr="00B0716C" w:rsidRDefault="00B0716C" w:rsidP="00B0716C">
                <w:pPr>
                  <w:tabs>
                    <w:tab w:val="left" w:pos="1228"/>
                  </w:tabs>
                  <w:suppressAutoHyphens/>
                  <w:adjustRightInd w:val="0"/>
                  <w:spacing w:before="120" w:line="300" w:lineRule="atLeast"/>
                  <w:textAlignment w:val="center"/>
                  <w:rPr>
                    <w:rFonts w:ascii="Georgia" w:eastAsia="MS Gothic" w:hAnsi="Georgia"/>
                    <w:color w:val="000000"/>
                  </w:rPr>
                </w:pPr>
                <w:r w:rsidRPr="00B0716C">
                  <w:rPr>
                    <w:rFonts w:ascii="Georgia" w:eastAsia="MS Gothic" w:hAnsi="Georgia" w:hint="eastAsia"/>
                    <w:color w:val="000000"/>
                  </w:rPr>
                  <w:t>☐</w:t>
                </w:r>
              </w:p>
            </w:tc>
          </w:sdtContent>
        </w:sdt>
        <w:tc>
          <w:tcPr>
            <w:tcW w:w="9108" w:type="dxa"/>
          </w:tcPr>
          <w:p w14:paraId="153D7D77"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Environment</w:t>
            </w:r>
          </w:p>
        </w:tc>
      </w:tr>
    </w:tbl>
    <w:p w14:paraId="54A8EB49"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p>
    <w:p w14:paraId="6F572CF4"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r w:rsidRPr="00B0716C">
        <w:rPr>
          <w:rFonts w:ascii="Georgia" w:hAnsi="Georgia"/>
          <w:color w:val="000000"/>
          <w:sz w:val="20"/>
        </w:rPr>
        <w:lastRenderedPageBreak/>
        <w:t xml:space="preserve">Which goals of your selected area of focus will your scholarship activities support? Refer to the </w:t>
      </w:r>
      <w:hyperlink r:id="rId11" w:history="1">
        <w:r w:rsidRPr="00B0716C">
          <w:rPr>
            <w:rFonts w:ascii="Georgia" w:hAnsi="Georgia"/>
            <w:color w:val="0000FF"/>
            <w:sz w:val="20"/>
            <w:u w:val="single"/>
          </w:rPr>
          <w:t>Areas of Focus Policy Statements</w:t>
        </w:r>
      </w:hyperlink>
      <w:r w:rsidRPr="00B0716C">
        <w:rPr>
          <w:rFonts w:ascii="Georgia" w:hAnsi="Georgia"/>
          <w:color w:val="000000"/>
          <w:sz w:val="20"/>
        </w:rPr>
        <w:t xml:space="preserve"> for more information.</w:t>
      </w:r>
    </w:p>
    <w:tbl>
      <w:tblPr>
        <w:tblStyle w:val="TableGrid"/>
        <w:tblW w:w="0" w:type="auto"/>
        <w:tblLook w:val="04A0" w:firstRow="1" w:lastRow="0" w:firstColumn="1" w:lastColumn="0" w:noHBand="0" w:noVBand="1"/>
      </w:tblPr>
      <w:tblGrid>
        <w:gridCol w:w="9350"/>
      </w:tblGrid>
      <w:tr w:rsidR="00B0716C" w:rsidRPr="00B0716C" w14:paraId="6FA4CD02" w14:textId="77777777" w:rsidTr="00681C53">
        <w:sdt>
          <w:sdtPr>
            <w:rPr>
              <w:rFonts w:ascii="Georgia" w:hAnsi="Georgia"/>
              <w:color w:val="000000"/>
            </w:rPr>
            <w:id w:val="1726330396"/>
            <w:placeholder>
              <w:docPart w:val="1FF7049702C74A28B4C052DCE579747C"/>
            </w:placeholder>
            <w:showingPlcHdr/>
          </w:sdtPr>
          <w:sdtContent>
            <w:tc>
              <w:tcPr>
                <w:tcW w:w="9576" w:type="dxa"/>
              </w:tcPr>
              <w:p w14:paraId="7E6479E2"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bl>
    <w:p w14:paraId="2059B3F3"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p>
    <w:p w14:paraId="2C592C3F"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r w:rsidRPr="00B0716C">
        <w:rPr>
          <w:rFonts w:ascii="Georgia" w:hAnsi="Georgia"/>
          <w:color w:val="000000"/>
          <w:sz w:val="20"/>
        </w:rPr>
        <w:t>How will you meet these goals?</w:t>
      </w:r>
    </w:p>
    <w:tbl>
      <w:tblPr>
        <w:tblStyle w:val="TableGrid"/>
        <w:tblW w:w="0" w:type="auto"/>
        <w:tblLook w:val="04A0" w:firstRow="1" w:lastRow="0" w:firstColumn="1" w:lastColumn="0" w:noHBand="0" w:noVBand="1"/>
      </w:tblPr>
      <w:tblGrid>
        <w:gridCol w:w="9350"/>
      </w:tblGrid>
      <w:tr w:rsidR="00B0716C" w:rsidRPr="00B0716C" w14:paraId="3C75427A" w14:textId="77777777" w:rsidTr="00681C53">
        <w:sdt>
          <w:sdtPr>
            <w:rPr>
              <w:rFonts w:ascii="Georgia" w:hAnsi="Georgia"/>
              <w:color w:val="000000"/>
            </w:rPr>
            <w:id w:val="307672871"/>
            <w:placeholder>
              <w:docPart w:val="18F296EB83254919B9356CC60A94F6FA"/>
            </w:placeholder>
            <w:showingPlcHdr/>
          </w:sdtPr>
          <w:sdtContent>
            <w:tc>
              <w:tcPr>
                <w:tcW w:w="9576" w:type="dxa"/>
              </w:tcPr>
              <w:p w14:paraId="740344D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bl>
    <w:p w14:paraId="79840FB8" w14:textId="77777777" w:rsidR="00B0716C" w:rsidRPr="00B0716C" w:rsidRDefault="00B0716C" w:rsidP="00B0716C">
      <w:pPr>
        <w:widowControl/>
        <w:autoSpaceDE/>
        <w:autoSpaceDN/>
        <w:rPr>
          <w:rFonts w:ascii="Georgia" w:hAnsi="Georgia"/>
          <w:sz w:val="24"/>
          <w:szCs w:val="24"/>
        </w:rPr>
      </w:pPr>
    </w:p>
    <w:p w14:paraId="5A5BF808" w14:textId="77777777" w:rsidR="00B0716C" w:rsidRPr="00B0716C" w:rsidRDefault="00B0716C" w:rsidP="00B0716C">
      <w:pPr>
        <w:widowControl/>
        <w:autoSpaceDE/>
        <w:autoSpaceDN/>
        <w:spacing w:before="240" w:after="120"/>
        <w:outlineLvl w:val="2"/>
        <w:rPr>
          <w:rFonts w:ascii="Arial Narrow" w:hAnsi="Arial Narrow"/>
          <w:b/>
          <w:smallCaps/>
          <w:sz w:val="24"/>
          <w:szCs w:val="28"/>
          <w:u w:val="single"/>
        </w:rPr>
      </w:pPr>
      <w:r w:rsidRPr="00B0716C">
        <w:rPr>
          <w:rFonts w:ascii="Arial Narrow" w:hAnsi="Arial Narrow"/>
          <w:b/>
          <w:smallCaps/>
          <w:sz w:val="24"/>
          <w:szCs w:val="28"/>
          <w:u w:val="single"/>
        </w:rPr>
        <w:t>SCHOLARSHIP INFORMATION</w:t>
      </w:r>
    </w:p>
    <w:p w14:paraId="15474438"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r w:rsidRPr="00B0716C">
        <w:rPr>
          <w:rFonts w:ascii="Georgia" w:hAnsi="Georgia"/>
          <w:color w:val="000000"/>
          <w:sz w:val="20"/>
        </w:rPr>
        <w:t>Provide the following information about the academic program you plan to attend:</w:t>
      </w:r>
    </w:p>
    <w:tbl>
      <w:tblPr>
        <w:tblStyle w:val="TableGrid"/>
        <w:tblW w:w="0" w:type="auto"/>
        <w:tblLook w:val="04A0" w:firstRow="1" w:lastRow="0" w:firstColumn="1" w:lastColumn="0" w:noHBand="0" w:noVBand="1"/>
      </w:tblPr>
      <w:tblGrid>
        <w:gridCol w:w="2853"/>
        <w:gridCol w:w="6497"/>
      </w:tblGrid>
      <w:tr w:rsidR="00B0716C" w:rsidRPr="00B0716C" w14:paraId="7BE6C07D" w14:textId="77777777" w:rsidTr="00681C53">
        <w:tc>
          <w:tcPr>
            <w:tcW w:w="2853" w:type="dxa"/>
          </w:tcPr>
          <w:p w14:paraId="6A10CEBD"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Name of institution:</w:t>
            </w:r>
          </w:p>
        </w:tc>
        <w:sdt>
          <w:sdtPr>
            <w:rPr>
              <w:rFonts w:ascii="Georgia" w:hAnsi="Georgia"/>
              <w:color w:val="000000"/>
            </w:rPr>
            <w:id w:val="-2042435027"/>
            <w:placeholder>
              <w:docPart w:val="893970D4F1DA44C880A766DEF5EA3CE6"/>
            </w:placeholder>
            <w:showingPlcHdr/>
          </w:sdtPr>
          <w:sdtContent>
            <w:tc>
              <w:tcPr>
                <w:tcW w:w="6497" w:type="dxa"/>
              </w:tcPr>
              <w:p w14:paraId="21D823EB"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46E9EFA4" w14:textId="77777777" w:rsidTr="00681C53">
        <w:tc>
          <w:tcPr>
            <w:tcW w:w="2853" w:type="dxa"/>
          </w:tcPr>
          <w:p w14:paraId="5E737E9C"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City:</w:t>
            </w:r>
          </w:p>
        </w:tc>
        <w:sdt>
          <w:sdtPr>
            <w:rPr>
              <w:rFonts w:ascii="Georgia" w:hAnsi="Georgia"/>
              <w:color w:val="000000"/>
            </w:rPr>
            <w:id w:val="491536762"/>
            <w:placeholder>
              <w:docPart w:val="85409F5E0B2641F39E1F0FDC61A72608"/>
            </w:placeholder>
            <w:showingPlcHdr/>
          </w:sdtPr>
          <w:sdtContent>
            <w:tc>
              <w:tcPr>
                <w:tcW w:w="6497" w:type="dxa"/>
              </w:tcPr>
              <w:p w14:paraId="0FCD029D"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555DFCFA" w14:textId="77777777" w:rsidTr="00681C53">
        <w:tc>
          <w:tcPr>
            <w:tcW w:w="2853" w:type="dxa"/>
          </w:tcPr>
          <w:p w14:paraId="179B3FAC"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Language of instruction:</w:t>
            </w:r>
          </w:p>
        </w:tc>
        <w:sdt>
          <w:sdtPr>
            <w:rPr>
              <w:rFonts w:ascii="Georgia" w:hAnsi="Georgia"/>
              <w:color w:val="000000"/>
            </w:rPr>
            <w:id w:val="-431047904"/>
            <w:placeholder>
              <w:docPart w:val="8C8F08E1730F48A7901FF02311C83DF1"/>
            </w:placeholder>
            <w:showingPlcHdr/>
          </w:sdtPr>
          <w:sdtContent>
            <w:tc>
              <w:tcPr>
                <w:tcW w:w="6497" w:type="dxa"/>
              </w:tcPr>
              <w:p w14:paraId="39E65BD6"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5B208EFF" w14:textId="77777777" w:rsidTr="00681C53">
        <w:tc>
          <w:tcPr>
            <w:tcW w:w="2853" w:type="dxa"/>
          </w:tcPr>
          <w:p w14:paraId="11BEF3A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Website:</w:t>
            </w:r>
          </w:p>
        </w:tc>
        <w:sdt>
          <w:sdtPr>
            <w:rPr>
              <w:rFonts w:ascii="Georgia" w:hAnsi="Georgia"/>
              <w:color w:val="000000"/>
            </w:rPr>
            <w:id w:val="-2038574418"/>
            <w:placeholder>
              <w:docPart w:val="A1A1C68BD8D34E858728D7784FEB9C70"/>
            </w:placeholder>
            <w:showingPlcHdr/>
          </w:sdtPr>
          <w:sdtContent>
            <w:tc>
              <w:tcPr>
                <w:tcW w:w="6497" w:type="dxa"/>
              </w:tcPr>
              <w:p w14:paraId="6596895D"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2B9A95BE" w14:textId="77777777" w:rsidTr="00681C53">
        <w:tc>
          <w:tcPr>
            <w:tcW w:w="2853" w:type="dxa"/>
          </w:tcPr>
          <w:p w14:paraId="0B1AC127"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Academic program:</w:t>
            </w:r>
          </w:p>
        </w:tc>
        <w:sdt>
          <w:sdtPr>
            <w:rPr>
              <w:rFonts w:ascii="Georgia" w:hAnsi="Georgia"/>
              <w:color w:val="000000"/>
            </w:rPr>
            <w:id w:val="63078914"/>
            <w:placeholder>
              <w:docPart w:val="74C255389DBC4A95A877DBF9BE886863"/>
            </w:placeholder>
            <w:showingPlcHdr/>
          </w:sdtPr>
          <w:sdtContent>
            <w:tc>
              <w:tcPr>
                <w:tcW w:w="6497" w:type="dxa"/>
              </w:tcPr>
              <w:p w14:paraId="1C70B9F4"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066AB6A6" w14:textId="77777777" w:rsidTr="00681C53">
        <w:tc>
          <w:tcPr>
            <w:tcW w:w="2853" w:type="dxa"/>
          </w:tcPr>
          <w:p w14:paraId="646F542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Academic program start date:</w:t>
            </w:r>
          </w:p>
        </w:tc>
        <w:sdt>
          <w:sdtPr>
            <w:rPr>
              <w:rFonts w:ascii="Georgia" w:hAnsi="Georgia"/>
              <w:color w:val="000000"/>
            </w:rPr>
            <w:id w:val="2038072914"/>
            <w:placeholder>
              <w:docPart w:val="8D2171A4D93745C3ADD0F2BFD68DAB82"/>
            </w:placeholder>
            <w:showingPlcHdr/>
          </w:sdtPr>
          <w:sdtContent>
            <w:tc>
              <w:tcPr>
                <w:tcW w:w="6497" w:type="dxa"/>
              </w:tcPr>
              <w:p w14:paraId="1DFCCDA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6DDDF72D" w14:textId="77777777" w:rsidTr="00681C53">
        <w:tc>
          <w:tcPr>
            <w:tcW w:w="2853" w:type="dxa"/>
          </w:tcPr>
          <w:p w14:paraId="46EDA125"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Academic program end date:</w:t>
            </w:r>
          </w:p>
        </w:tc>
        <w:sdt>
          <w:sdtPr>
            <w:rPr>
              <w:rFonts w:ascii="Georgia" w:hAnsi="Georgia"/>
              <w:color w:val="000000"/>
            </w:rPr>
            <w:id w:val="911663154"/>
            <w:placeholder>
              <w:docPart w:val="7E637A67CB764577BB52D073A7DC72A4"/>
            </w:placeholder>
            <w:showingPlcHdr/>
          </w:sdtPr>
          <w:sdtContent>
            <w:tc>
              <w:tcPr>
                <w:tcW w:w="6497" w:type="dxa"/>
              </w:tcPr>
              <w:p w14:paraId="254BF40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6B4025BF" w14:textId="77777777" w:rsidTr="00681C53">
        <w:tc>
          <w:tcPr>
            <w:tcW w:w="2853" w:type="dxa"/>
          </w:tcPr>
          <w:p w14:paraId="7760677D"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Planned departure date:</w:t>
            </w:r>
          </w:p>
        </w:tc>
        <w:sdt>
          <w:sdtPr>
            <w:rPr>
              <w:rFonts w:ascii="Georgia" w:hAnsi="Georgia"/>
              <w:color w:val="000000"/>
            </w:rPr>
            <w:id w:val="-987397122"/>
            <w:placeholder>
              <w:docPart w:val="B636D0018C4D4ACA9B7600833B888410"/>
            </w:placeholder>
            <w:showingPlcHdr/>
          </w:sdtPr>
          <w:sdtContent>
            <w:tc>
              <w:tcPr>
                <w:tcW w:w="6497" w:type="dxa"/>
              </w:tcPr>
              <w:p w14:paraId="486F2736"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0E14CAC6" w14:textId="77777777" w:rsidTr="00681C53">
        <w:tc>
          <w:tcPr>
            <w:tcW w:w="2853" w:type="dxa"/>
          </w:tcPr>
          <w:p w14:paraId="16F4F624"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Planned return date:</w:t>
            </w:r>
          </w:p>
        </w:tc>
        <w:sdt>
          <w:sdtPr>
            <w:rPr>
              <w:rFonts w:ascii="Georgia" w:hAnsi="Georgia"/>
              <w:color w:val="000000"/>
            </w:rPr>
            <w:id w:val="-292834581"/>
            <w:placeholder>
              <w:docPart w:val="0F50290D87D24890AE243106C510B5A3"/>
            </w:placeholder>
            <w:showingPlcHdr/>
          </w:sdtPr>
          <w:sdtContent>
            <w:tc>
              <w:tcPr>
                <w:tcW w:w="6497" w:type="dxa"/>
              </w:tcPr>
              <w:p w14:paraId="4E939054"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bl>
    <w:p w14:paraId="4EB3C2C1"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p>
    <w:p w14:paraId="61434220"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r w:rsidRPr="00B0716C">
        <w:rPr>
          <w:rFonts w:ascii="Georgia" w:hAnsi="Georgia"/>
          <w:color w:val="000000"/>
          <w:sz w:val="20"/>
        </w:rPr>
        <w:t>List the specific classes you plan to take during the scholarship period and provide any relevant links to information about the program.  Explain how the program and courses align with Rotary's goals in the selected area of focus and your future career plans.</w:t>
      </w:r>
    </w:p>
    <w:tbl>
      <w:tblPr>
        <w:tblStyle w:val="TableGrid"/>
        <w:tblW w:w="0" w:type="auto"/>
        <w:tblLook w:val="04A0" w:firstRow="1" w:lastRow="0" w:firstColumn="1" w:lastColumn="0" w:noHBand="0" w:noVBand="1"/>
      </w:tblPr>
      <w:tblGrid>
        <w:gridCol w:w="9350"/>
      </w:tblGrid>
      <w:tr w:rsidR="00B0716C" w:rsidRPr="00B0716C" w14:paraId="52DEE648" w14:textId="77777777" w:rsidTr="00681C53">
        <w:sdt>
          <w:sdtPr>
            <w:rPr>
              <w:rFonts w:ascii="Georgia" w:hAnsi="Georgia"/>
              <w:color w:val="000000"/>
            </w:rPr>
            <w:id w:val="-1275399555"/>
            <w:placeholder>
              <w:docPart w:val="32FF242E65EA46989A567F7F3D59FBC1"/>
            </w:placeholder>
            <w:showingPlcHdr/>
          </w:sdtPr>
          <w:sdtContent>
            <w:tc>
              <w:tcPr>
                <w:tcW w:w="9576" w:type="dxa"/>
              </w:tcPr>
              <w:p w14:paraId="6C4CA18F"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bl>
    <w:p w14:paraId="4C353165"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p>
    <w:p w14:paraId="2FB4D658"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r w:rsidRPr="00B0716C">
        <w:rPr>
          <w:rFonts w:ascii="Georgia" w:hAnsi="Georgia"/>
          <w:color w:val="000000"/>
          <w:sz w:val="20"/>
        </w:rPr>
        <w:t>How does your previous and current educational, professional, and/or volunteer experience align with Rotary's goals in the selected area of focus (500 words or less)?</w:t>
      </w:r>
    </w:p>
    <w:tbl>
      <w:tblPr>
        <w:tblStyle w:val="TableGrid"/>
        <w:tblW w:w="0" w:type="auto"/>
        <w:tblLook w:val="04A0" w:firstRow="1" w:lastRow="0" w:firstColumn="1" w:lastColumn="0" w:noHBand="0" w:noVBand="1"/>
      </w:tblPr>
      <w:tblGrid>
        <w:gridCol w:w="9350"/>
      </w:tblGrid>
      <w:tr w:rsidR="00B0716C" w:rsidRPr="00B0716C" w14:paraId="7110EBF5" w14:textId="77777777" w:rsidTr="00681C53">
        <w:sdt>
          <w:sdtPr>
            <w:rPr>
              <w:rFonts w:ascii="Georgia" w:hAnsi="Georgia"/>
              <w:color w:val="000000"/>
            </w:rPr>
            <w:id w:val="-1911915713"/>
            <w:placeholder>
              <w:docPart w:val="C57469221C3447B7B8458E6640D8FF66"/>
            </w:placeholder>
            <w:showingPlcHdr/>
          </w:sdtPr>
          <w:sdtContent>
            <w:tc>
              <w:tcPr>
                <w:tcW w:w="9576" w:type="dxa"/>
              </w:tcPr>
              <w:p w14:paraId="478FC1F7"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bl>
    <w:p w14:paraId="3138FDEE"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p>
    <w:p w14:paraId="72726AE6"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r w:rsidRPr="00B0716C">
        <w:rPr>
          <w:rFonts w:ascii="Georgia" w:hAnsi="Georgia"/>
          <w:color w:val="000000"/>
          <w:sz w:val="20"/>
        </w:rPr>
        <w:t>What are your professional and/or academic plans immediately after the scholarship period (500 words or less)?</w:t>
      </w:r>
    </w:p>
    <w:tbl>
      <w:tblPr>
        <w:tblStyle w:val="TableGrid"/>
        <w:tblW w:w="0" w:type="auto"/>
        <w:tblLook w:val="04A0" w:firstRow="1" w:lastRow="0" w:firstColumn="1" w:lastColumn="0" w:noHBand="0" w:noVBand="1"/>
      </w:tblPr>
      <w:tblGrid>
        <w:gridCol w:w="9350"/>
      </w:tblGrid>
      <w:tr w:rsidR="00B0716C" w:rsidRPr="00B0716C" w14:paraId="7103FAFA" w14:textId="77777777" w:rsidTr="00681C53">
        <w:sdt>
          <w:sdtPr>
            <w:rPr>
              <w:rFonts w:ascii="Georgia" w:hAnsi="Georgia"/>
              <w:color w:val="000000"/>
            </w:rPr>
            <w:id w:val="-1905437117"/>
            <w:placeholder>
              <w:docPart w:val="BFCF0BCFB63E4B68879D264C0FFA8DB7"/>
            </w:placeholder>
            <w:showingPlcHdr/>
          </w:sdtPr>
          <w:sdtContent>
            <w:tc>
              <w:tcPr>
                <w:tcW w:w="9576" w:type="dxa"/>
              </w:tcPr>
              <w:p w14:paraId="2A7BF8C9"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bl>
    <w:p w14:paraId="40C03F5B"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p>
    <w:p w14:paraId="2A4B6DB0"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r w:rsidRPr="00B0716C">
        <w:rPr>
          <w:rFonts w:ascii="Georgia" w:hAnsi="Georgia"/>
          <w:color w:val="000000"/>
          <w:sz w:val="20"/>
        </w:rPr>
        <w:t xml:space="preserve">How do your long-term professional goals align with Rotary's goals in the selected area of focus (500 </w:t>
      </w:r>
      <w:r w:rsidRPr="00B0716C">
        <w:rPr>
          <w:rFonts w:ascii="Georgia" w:hAnsi="Georgia"/>
          <w:color w:val="000000"/>
          <w:sz w:val="20"/>
        </w:rPr>
        <w:lastRenderedPageBreak/>
        <w:t>words or less)?</w:t>
      </w:r>
    </w:p>
    <w:tbl>
      <w:tblPr>
        <w:tblStyle w:val="TableGrid"/>
        <w:tblW w:w="0" w:type="auto"/>
        <w:tblLook w:val="04A0" w:firstRow="1" w:lastRow="0" w:firstColumn="1" w:lastColumn="0" w:noHBand="0" w:noVBand="1"/>
      </w:tblPr>
      <w:tblGrid>
        <w:gridCol w:w="9350"/>
      </w:tblGrid>
      <w:tr w:rsidR="00B0716C" w:rsidRPr="00B0716C" w14:paraId="7E05C257" w14:textId="77777777" w:rsidTr="00681C53">
        <w:sdt>
          <w:sdtPr>
            <w:rPr>
              <w:rFonts w:ascii="Georgia" w:hAnsi="Georgia"/>
              <w:color w:val="000000"/>
            </w:rPr>
            <w:id w:val="-509524840"/>
            <w:placeholder>
              <w:docPart w:val="4A25550031254625AB233CA057DE67B6"/>
            </w:placeholder>
            <w:showingPlcHdr/>
          </w:sdtPr>
          <w:sdtContent>
            <w:tc>
              <w:tcPr>
                <w:tcW w:w="9576" w:type="dxa"/>
              </w:tcPr>
              <w:p w14:paraId="2ABBB46F"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bl>
    <w:p w14:paraId="3DFD7067" w14:textId="77777777" w:rsidR="00B0716C" w:rsidRPr="00B0716C" w:rsidRDefault="00B0716C" w:rsidP="00B0716C">
      <w:pPr>
        <w:widowControl/>
        <w:autoSpaceDE/>
        <w:autoSpaceDN/>
        <w:rPr>
          <w:rFonts w:ascii="Georgia" w:hAnsi="Georgia"/>
          <w:sz w:val="24"/>
          <w:szCs w:val="24"/>
        </w:rPr>
      </w:pPr>
    </w:p>
    <w:p w14:paraId="3ECDEF5E" w14:textId="77777777" w:rsidR="00B0716C" w:rsidRPr="00B0716C" w:rsidRDefault="00B0716C" w:rsidP="00B0716C">
      <w:pPr>
        <w:widowControl/>
        <w:autoSpaceDE/>
        <w:autoSpaceDN/>
        <w:spacing w:before="240" w:after="120"/>
        <w:outlineLvl w:val="2"/>
        <w:rPr>
          <w:rFonts w:ascii="Arial Narrow" w:hAnsi="Arial Narrow"/>
          <w:b/>
          <w:smallCaps/>
          <w:sz w:val="24"/>
          <w:szCs w:val="28"/>
          <w:u w:val="single"/>
        </w:rPr>
      </w:pPr>
      <w:r w:rsidRPr="00B0716C">
        <w:rPr>
          <w:rFonts w:ascii="Arial Narrow" w:hAnsi="Arial Narrow"/>
          <w:b/>
          <w:smallCaps/>
          <w:sz w:val="24"/>
          <w:szCs w:val="28"/>
          <w:u w:val="single"/>
        </w:rPr>
        <w:t>BUDGET</w:t>
      </w:r>
    </w:p>
    <w:p w14:paraId="7D64BBB7"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r w:rsidRPr="00B0716C">
        <w:rPr>
          <w:rFonts w:ascii="Georgia" w:hAnsi="Georgia"/>
          <w:color w:val="000000"/>
          <w:sz w:val="20"/>
        </w:rPr>
        <w:t>Select the local currency for your budget and enter the current rate of exchange to 1 U.S. dollar.</w:t>
      </w:r>
    </w:p>
    <w:tbl>
      <w:tblPr>
        <w:tblStyle w:val="TableGrid"/>
        <w:tblW w:w="0" w:type="auto"/>
        <w:tblLook w:val="04A0" w:firstRow="1" w:lastRow="0" w:firstColumn="1" w:lastColumn="0" w:noHBand="0" w:noVBand="1"/>
      </w:tblPr>
      <w:tblGrid>
        <w:gridCol w:w="1616"/>
        <w:gridCol w:w="2885"/>
        <w:gridCol w:w="2380"/>
        <w:gridCol w:w="2469"/>
      </w:tblGrid>
      <w:tr w:rsidR="00B0716C" w:rsidRPr="00B0716C" w14:paraId="4C593B81" w14:textId="77777777" w:rsidTr="00681C53">
        <w:tc>
          <w:tcPr>
            <w:tcW w:w="1638" w:type="dxa"/>
          </w:tcPr>
          <w:p w14:paraId="1C826221"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Local currency:</w:t>
            </w:r>
          </w:p>
        </w:tc>
        <w:sdt>
          <w:sdtPr>
            <w:rPr>
              <w:rFonts w:ascii="Georgia" w:hAnsi="Georgia"/>
              <w:color w:val="000000"/>
            </w:rPr>
            <w:id w:val="997928170"/>
            <w:placeholder>
              <w:docPart w:val="560782747CE24CA2B68DF7912CAC5E32"/>
            </w:placeholder>
            <w:showingPlcHdr/>
          </w:sdtPr>
          <w:sdtContent>
            <w:tc>
              <w:tcPr>
                <w:tcW w:w="2970" w:type="dxa"/>
              </w:tcPr>
              <w:p w14:paraId="50FB4F33"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c>
          <w:tcPr>
            <w:tcW w:w="2430" w:type="dxa"/>
          </w:tcPr>
          <w:p w14:paraId="541A2EBE"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Exchange rate to 1 USD:</w:t>
            </w:r>
          </w:p>
        </w:tc>
        <w:sdt>
          <w:sdtPr>
            <w:rPr>
              <w:rFonts w:ascii="Georgia" w:hAnsi="Georgia"/>
              <w:color w:val="000000"/>
            </w:rPr>
            <w:id w:val="-461122371"/>
            <w:placeholder>
              <w:docPart w:val="4F1A2B52513A46B0ACF4F15055EFF455"/>
            </w:placeholder>
            <w:showingPlcHdr/>
          </w:sdtPr>
          <w:sdtContent>
            <w:tc>
              <w:tcPr>
                <w:tcW w:w="2538" w:type="dxa"/>
              </w:tcPr>
              <w:p w14:paraId="0B80195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bl>
    <w:p w14:paraId="164CAB58"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p>
    <w:p w14:paraId="1655FC87"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r w:rsidRPr="00B0716C">
        <w:rPr>
          <w:rFonts w:ascii="Georgia" w:hAnsi="Georgia"/>
          <w:color w:val="000000"/>
          <w:sz w:val="20"/>
        </w:rPr>
        <w:t>Detail your proposed expenses.  Note that the total budget must be equal to the total financing of your scholarship grant amount.  Attach any documents, such as price sheets, bids or estimates, to support the expenses listed.</w:t>
      </w:r>
    </w:p>
    <w:tbl>
      <w:tblPr>
        <w:tblStyle w:val="TableGrid"/>
        <w:tblW w:w="0" w:type="auto"/>
        <w:tblLook w:val="04A0" w:firstRow="1" w:lastRow="0" w:firstColumn="1" w:lastColumn="0" w:noHBand="0" w:noVBand="1"/>
      </w:tblPr>
      <w:tblGrid>
        <w:gridCol w:w="489"/>
        <w:gridCol w:w="2836"/>
        <w:gridCol w:w="1890"/>
        <w:gridCol w:w="1980"/>
        <w:gridCol w:w="2155"/>
      </w:tblGrid>
      <w:tr w:rsidR="00B0716C" w:rsidRPr="00B0716C" w14:paraId="64A13994" w14:textId="77777777" w:rsidTr="00B0716C">
        <w:tc>
          <w:tcPr>
            <w:tcW w:w="489" w:type="dxa"/>
            <w:shd w:val="clear" w:color="auto" w:fill="F2F2F2"/>
          </w:tcPr>
          <w:p w14:paraId="7BC58B4D"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w:t>
            </w:r>
          </w:p>
        </w:tc>
        <w:tc>
          <w:tcPr>
            <w:tcW w:w="2836" w:type="dxa"/>
            <w:shd w:val="clear" w:color="auto" w:fill="F2F2F2"/>
          </w:tcPr>
          <w:p w14:paraId="647DF504"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Description</w:t>
            </w:r>
          </w:p>
        </w:tc>
        <w:tc>
          <w:tcPr>
            <w:tcW w:w="1890" w:type="dxa"/>
            <w:shd w:val="clear" w:color="auto" w:fill="F2F2F2"/>
          </w:tcPr>
          <w:p w14:paraId="4F2D97F5"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Category</w:t>
            </w:r>
          </w:p>
        </w:tc>
        <w:tc>
          <w:tcPr>
            <w:tcW w:w="1980" w:type="dxa"/>
            <w:shd w:val="clear" w:color="auto" w:fill="F2F2F2"/>
          </w:tcPr>
          <w:p w14:paraId="232B755C"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Local cost</w:t>
            </w:r>
          </w:p>
        </w:tc>
        <w:tc>
          <w:tcPr>
            <w:tcW w:w="2155" w:type="dxa"/>
            <w:shd w:val="clear" w:color="auto" w:fill="F2F2F2"/>
          </w:tcPr>
          <w:p w14:paraId="55421EB7"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Cost in USD</w:t>
            </w:r>
          </w:p>
        </w:tc>
      </w:tr>
      <w:tr w:rsidR="00B0716C" w:rsidRPr="00B0716C" w14:paraId="6B85D797" w14:textId="77777777" w:rsidTr="00681C53">
        <w:tc>
          <w:tcPr>
            <w:tcW w:w="489" w:type="dxa"/>
          </w:tcPr>
          <w:p w14:paraId="182AE093"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1:</w:t>
            </w:r>
          </w:p>
        </w:tc>
        <w:tc>
          <w:tcPr>
            <w:tcW w:w="2836" w:type="dxa"/>
          </w:tcPr>
          <w:p w14:paraId="3FF619E8"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Tuition &amp; fees</w:t>
            </w:r>
          </w:p>
        </w:tc>
        <w:tc>
          <w:tcPr>
            <w:tcW w:w="1890" w:type="dxa"/>
          </w:tcPr>
          <w:p w14:paraId="5F4C9D17"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Tuition</w:t>
            </w:r>
          </w:p>
        </w:tc>
        <w:sdt>
          <w:sdtPr>
            <w:rPr>
              <w:rFonts w:ascii="Georgia" w:hAnsi="Georgia"/>
              <w:color w:val="000000"/>
            </w:rPr>
            <w:id w:val="-131022325"/>
            <w:placeholder>
              <w:docPart w:val="FF32ECF4EB7D4F2D8A3C8296909CC276"/>
            </w:placeholder>
            <w:showingPlcHdr/>
          </w:sdtPr>
          <w:sdtContent>
            <w:tc>
              <w:tcPr>
                <w:tcW w:w="1980" w:type="dxa"/>
              </w:tcPr>
              <w:p w14:paraId="193363F5"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237629883"/>
            <w:placeholder>
              <w:docPart w:val="F073DE02AA3C41C4826B8BE57EBE41F8"/>
            </w:placeholder>
            <w:showingPlcHdr/>
          </w:sdtPr>
          <w:sdtContent>
            <w:tc>
              <w:tcPr>
                <w:tcW w:w="2155" w:type="dxa"/>
              </w:tcPr>
              <w:p w14:paraId="638E775B"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09B5366A" w14:textId="77777777" w:rsidTr="00681C53">
        <w:tc>
          <w:tcPr>
            <w:tcW w:w="489" w:type="dxa"/>
          </w:tcPr>
          <w:p w14:paraId="08ACAD87"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2:</w:t>
            </w:r>
          </w:p>
        </w:tc>
        <w:tc>
          <w:tcPr>
            <w:tcW w:w="2836" w:type="dxa"/>
          </w:tcPr>
          <w:p w14:paraId="6389B649"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Local housing</w:t>
            </w:r>
          </w:p>
        </w:tc>
        <w:tc>
          <w:tcPr>
            <w:tcW w:w="1890" w:type="dxa"/>
          </w:tcPr>
          <w:p w14:paraId="3522E8BC"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Accommodations</w:t>
            </w:r>
          </w:p>
        </w:tc>
        <w:sdt>
          <w:sdtPr>
            <w:rPr>
              <w:rFonts w:ascii="Georgia" w:hAnsi="Georgia"/>
              <w:color w:val="000000"/>
            </w:rPr>
            <w:id w:val="595366712"/>
            <w:placeholder>
              <w:docPart w:val="E020462C9EAD4447BF85FE5064FCEE9B"/>
            </w:placeholder>
            <w:showingPlcHdr/>
          </w:sdtPr>
          <w:sdtContent>
            <w:tc>
              <w:tcPr>
                <w:tcW w:w="1980" w:type="dxa"/>
              </w:tcPr>
              <w:p w14:paraId="17474273"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769051686"/>
            <w:placeholder>
              <w:docPart w:val="26680DCD4294437FB08CD3E3AFE2831E"/>
            </w:placeholder>
            <w:showingPlcHdr/>
          </w:sdtPr>
          <w:sdtContent>
            <w:tc>
              <w:tcPr>
                <w:tcW w:w="2155" w:type="dxa"/>
              </w:tcPr>
              <w:p w14:paraId="23CCFA90"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4A5F67F9" w14:textId="77777777" w:rsidTr="00681C53">
        <w:tc>
          <w:tcPr>
            <w:tcW w:w="489" w:type="dxa"/>
          </w:tcPr>
          <w:p w14:paraId="07F53AA8"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3:</w:t>
            </w:r>
          </w:p>
        </w:tc>
        <w:tc>
          <w:tcPr>
            <w:tcW w:w="2836" w:type="dxa"/>
          </w:tcPr>
          <w:p w14:paraId="65D7F0B5"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Books</w:t>
            </w:r>
          </w:p>
        </w:tc>
        <w:tc>
          <w:tcPr>
            <w:tcW w:w="1890" w:type="dxa"/>
          </w:tcPr>
          <w:p w14:paraId="283A3A01"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Supplies</w:t>
            </w:r>
          </w:p>
        </w:tc>
        <w:sdt>
          <w:sdtPr>
            <w:rPr>
              <w:rFonts w:ascii="Georgia" w:hAnsi="Georgia"/>
              <w:color w:val="000000"/>
            </w:rPr>
            <w:id w:val="1227576662"/>
            <w:placeholder>
              <w:docPart w:val="0C35A3BBBF3D42AAAC5023F76B8857CD"/>
            </w:placeholder>
            <w:showingPlcHdr/>
          </w:sdtPr>
          <w:sdtContent>
            <w:tc>
              <w:tcPr>
                <w:tcW w:w="1980" w:type="dxa"/>
              </w:tcPr>
              <w:p w14:paraId="5CD00191"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420066442"/>
            <w:placeholder>
              <w:docPart w:val="0BC55D39969A495B95BED987134D7E1B"/>
            </w:placeholder>
            <w:showingPlcHdr/>
          </w:sdtPr>
          <w:sdtContent>
            <w:tc>
              <w:tcPr>
                <w:tcW w:w="2155" w:type="dxa"/>
              </w:tcPr>
              <w:p w14:paraId="32D90346"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5BC6D028" w14:textId="77777777" w:rsidTr="00681C53">
        <w:tc>
          <w:tcPr>
            <w:tcW w:w="489" w:type="dxa"/>
          </w:tcPr>
          <w:p w14:paraId="4924A99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4:</w:t>
            </w:r>
          </w:p>
        </w:tc>
        <w:tc>
          <w:tcPr>
            <w:tcW w:w="2836" w:type="dxa"/>
          </w:tcPr>
          <w:p w14:paraId="1E8B533C"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Food</w:t>
            </w:r>
          </w:p>
        </w:tc>
        <w:tc>
          <w:tcPr>
            <w:tcW w:w="1890" w:type="dxa"/>
          </w:tcPr>
          <w:p w14:paraId="6204F9E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Supplies</w:t>
            </w:r>
          </w:p>
        </w:tc>
        <w:sdt>
          <w:sdtPr>
            <w:rPr>
              <w:rFonts w:ascii="Georgia" w:hAnsi="Georgia"/>
              <w:color w:val="000000"/>
            </w:rPr>
            <w:id w:val="1170981986"/>
            <w:placeholder>
              <w:docPart w:val="F50618A4C6B34FABB68AA3BE4107D60B"/>
            </w:placeholder>
            <w:showingPlcHdr/>
          </w:sdtPr>
          <w:sdtContent>
            <w:tc>
              <w:tcPr>
                <w:tcW w:w="1980" w:type="dxa"/>
              </w:tcPr>
              <w:p w14:paraId="73F46D08"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564598504"/>
            <w:placeholder>
              <w:docPart w:val="DE57E730393349C7B7C93E78F72C216D"/>
            </w:placeholder>
            <w:showingPlcHdr/>
          </w:sdtPr>
          <w:sdtContent>
            <w:tc>
              <w:tcPr>
                <w:tcW w:w="2155" w:type="dxa"/>
              </w:tcPr>
              <w:p w14:paraId="0307C2BF"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4DF4E6E8" w14:textId="77777777" w:rsidTr="00681C53">
        <w:tc>
          <w:tcPr>
            <w:tcW w:w="489" w:type="dxa"/>
          </w:tcPr>
          <w:p w14:paraId="752C8644"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5:</w:t>
            </w:r>
          </w:p>
        </w:tc>
        <w:tc>
          <w:tcPr>
            <w:tcW w:w="2836" w:type="dxa"/>
          </w:tcPr>
          <w:p w14:paraId="4827D996"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Airfare</w:t>
            </w:r>
          </w:p>
        </w:tc>
        <w:tc>
          <w:tcPr>
            <w:tcW w:w="1890" w:type="dxa"/>
          </w:tcPr>
          <w:p w14:paraId="3BD32523"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Travel</w:t>
            </w:r>
          </w:p>
        </w:tc>
        <w:sdt>
          <w:sdtPr>
            <w:rPr>
              <w:rFonts w:ascii="Georgia" w:hAnsi="Georgia"/>
              <w:color w:val="000000"/>
            </w:rPr>
            <w:id w:val="389620960"/>
            <w:placeholder>
              <w:docPart w:val="8915ABCEC51D441498E144C8A8CC59F2"/>
            </w:placeholder>
            <w:showingPlcHdr/>
          </w:sdtPr>
          <w:sdtContent>
            <w:tc>
              <w:tcPr>
                <w:tcW w:w="1980" w:type="dxa"/>
              </w:tcPr>
              <w:p w14:paraId="2E447ACB"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5171130"/>
            <w:placeholder>
              <w:docPart w:val="F5A62B0F01CE4727A02D1DAA375490CC"/>
            </w:placeholder>
            <w:showingPlcHdr/>
          </w:sdtPr>
          <w:sdtContent>
            <w:tc>
              <w:tcPr>
                <w:tcW w:w="2155" w:type="dxa"/>
              </w:tcPr>
              <w:p w14:paraId="142797BD"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2016408F" w14:textId="77777777" w:rsidTr="00681C53">
        <w:tc>
          <w:tcPr>
            <w:tcW w:w="489" w:type="dxa"/>
          </w:tcPr>
          <w:p w14:paraId="474B236E"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6:</w:t>
            </w:r>
          </w:p>
        </w:tc>
        <w:tc>
          <w:tcPr>
            <w:tcW w:w="2836" w:type="dxa"/>
          </w:tcPr>
          <w:p w14:paraId="289B01F0"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Consular/visa fees</w:t>
            </w:r>
          </w:p>
        </w:tc>
        <w:tc>
          <w:tcPr>
            <w:tcW w:w="1890" w:type="dxa"/>
          </w:tcPr>
          <w:p w14:paraId="5DA618E5"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Travel</w:t>
            </w:r>
          </w:p>
        </w:tc>
        <w:sdt>
          <w:sdtPr>
            <w:rPr>
              <w:rFonts w:ascii="Georgia" w:hAnsi="Georgia"/>
              <w:color w:val="000000"/>
            </w:rPr>
            <w:id w:val="-1769991728"/>
            <w:placeholder>
              <w:docPart w:val="E32CC66D585043B9B1B32A143BC7D307"/>
            </w:placeholder>
            <w:showingPlcHdr/>
          </w:sdtPr>
          <w:sdtContent>
            <w:tc>
              <w:tcPr>
                <w:tcW w:w="1980" w:type="dxa"/>
              </w:tcPr>
              <w:p w14:paraId="4815F8AF"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686438367"/>
            <w:placeholder>
              <w:docPart w:val="0A99905031CB4B0AA2B2360B2840DF1A"/>
            </w:placeholder>
            <w:showingPlcHdr/>
          </w:sdtPr>
          <w:sdtContent>
            <w:tc>
              <w:tcPr>
                <w:tcW w:w="2155" w:type="dxa"/>
              </w:tcPr>
              <w:p w14:paraId="0DF23635"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2204B808" w14:textId="77777777" w:rsidTr="00681C53">
        <w:tc>
          <w:tcPr>
            <w:tcW w:w="489" w:type="dxa"/>
          </w:tcPr>
          <w:p w14:paraId="10B7755C"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7:</w:t>
            </w:r>
          </w:p>
        </w:tc>
        <w:tc>
          <w:tcPr>
            <w:tcW w:w="2836" w:type="dxa"/>
          </w:tcPr>
          <w:p w14:paraId="691E01DE"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Local transportation</w:t>
            </w:r>
          </w:p>
        </w:tc>
        <w:tc>
          <w:tcPr>
            <w:tcW w:w="1890" w:type="dxa"/>
          </w:tcPr>
          <w:p w14:paraId="3F3A8B5F"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Travel</w:t>
            </w:r>
          </w:p>
        </w:tc>
        <w:sdt>
          <w:sdtPr>
            <w:rPr>
              <w:rFonts w:ascii="Georgia" w:hAnsi="Georgia"/>
              <w:color w:val="000000"/>
            </w:rPr>
            <w:id w:val="-2129929370"/>
            <w:placeholder>
              <w:docPart w:val="56B53861420640A294AF4A5D007FA350"/>
            </w:placeholder>
            <w:showingPlcHdr/>
          </w:sdtPr>
          <w:sdtContent>
            <w:tc>
              <w:tcPr>
                <w:tcW w:w="1980" w:type="dxa"/>
              </w:tcPr>
              <w:p w14:paraId="4401A0A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172149633"/>
            <w:placeholder>
              <w:docPart w:val="4B6A3DE333BA472D88DB07C8A913CFEF"/>
            </w:placeholder>
            <w:showingPlcHdr/>
          </w:sdtPr>
          <w:sdtContent>
            <w:tc>
              <w:tcPr>
                <w:tcW w:w="2155" w:type="dxa"/>
              </w:tcPr>
              <w:p w14:paraId="0D7D7BD8"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28699765" w14:textId="77777777" w:rsidTr="00681C53">
        <w:tc>
          <w:tcPr>
            <w:tcW w:w="489" w:type="dxa"/>
          </w:tcPr>
          <w:p w14:paraId="2A14C4F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8:</w:t>
            </w:r>
          </w:p>
        </w:tc>
        <w:sdt>
          <w:sdtPr>
            <w:rPr>
              <w:rFonts w:ascii="Georgia" w:hAnsi="Georgia"/>
              <w:color w:val="000000"/>
            </w:rPr>
            <w:id w:val="9581983"/>
            <w:placeholder>
              <w:docPart w:val="0322D57914B242CAADEF307389C7DAFF"/>
            </w:placeholder>
            <w:showingPlcHdr/>
          </w:sdtPr>
          <w:sdtContent>
            <w:tc>
              <w:tcPr>
                <w:tcW w:w="2836" w:type="dxa"/>
              </w:tcPr>
              <w:p w14:paraId="79D57BE4"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959911834"/>
            <w:placeholder>
              <w:docPart w:val="3A3C5ADC70264CBC97FE961498416B81"/>
            </w:placeholder>
            <w:showingPlcHdr/>
          </w:sdtPr>
          <w:sdtContent>
            <w:tc>
              <w:tcPr>
                <w:tcW w:w="1890" w:type="dxa"/>
              </w:tcPr>
              <w:p w14:paraId="0DFEC833"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841206480"/>
            <w:placeholder>
              <w:docPart w:val="8E95FCBE1A104D70861E40FFB5F1B600"/>
            </w:placeholder>
            <w:showingPlcHdr/>
          </w:sdtPr>
          <w:sdtContent>
            <w:tc>
              <w:tcPr>
                <w:tcW w:w="1980" w:type="dxa"/>
              </w:tcPr>
              <w:p w14:paraId="02531570"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3439727"/>
            <w:placeholder>
              <w:docPart w:val="C8680D02737549E48A1318DE3CE886E5"/>
            </w:placeholder>
            <w:showingPlcHdr/>
          </w:sdtPr>
          <w:sdtContent>
            <w:tc>
              <w:tcPr>
                <w:tcW w:w="2155" w:type="dxa"/>
              </w:tcPr>
              <w:p w14:paraId="486A130C"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0448FD67" w14:textId="77777777" w:rsidTr="00681C53">
        <w:tc>
          <w:tcPr>
            <w:tcW w:w="489" w:type="dxa"/>
          </w:tcPr>
          <w:p w14:paraId="75E1B49C"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9:</w:t>
            </w:r>
          </w:p>
        </w:tc>
        <w:sdt>
          <w:sdtPr>
            <w:rPr>
              <w:rFonts w:ascii="Georgia" w:hAnsi="Georgia"/>
              <w:color w:val="000000"/>
            </w:rPr>
            <w:id w:val="851687407"/>
            <w:placeholder>
              <w:docPart w:val="1E02473512094CF583E13FDD9848306B"/>
            </w:placeholder>
            <w:showingPlcHdr/>
          </w:sdtPr>
          <w:sdtContent>
            <w:tc>
              <w:tcPr>
                <w:tcW w:w="2836" w:type="dxa"/>
              </w:tcPr>
              <w:p w14:paraId="6EDACA57"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573737945"/>
            <w:placeholder>
              <w:docPart w:val="F9B63AFA138B4D2EB871B872C63CB8EF"/>
            </w:placeholder>
            <w:showingPlcHdr/>
          </w:sdtPr>
          <w:sdtContent>
            <w:tc>
              <w:tcPr>
                <w:tcW w:w="1890" w:type="dxa"/>
              </w:tcPr>
              <w:p w14:paraId="5A916D9B"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395236252"/>
            <w:placeholder>
              <w:docPart w:val="44D9A9309A72408888F57AF82424906A"/>
            </w:placeholder>
            <w:showingPlcHdr/>
          </w:sdtPr>
          <w:sdtContent>
            <w:tc>
              <w:tcPr>
                <w:tcW w:w="1980" w:type="dxa"/>
              </w:tcPr>
              <w:p w14:paraId="1826B2D8"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052071543"/>
            <w:placeholder>
              <w:docPart w:val="74838BD52C264982833B4BEC11FFCC39"/>
            </w:placeholder>
            <w:showingPlcHdr/>
          </w:sdtPr>
          <w:sdtContent>
            <w:tc>
              <w:tcPr>
                <w:tcW w:w="2155" w:type="dxa"/>
              </w:tcPr>
              <w:p w14:paraId="1FA7D2A6"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4B9201E7" w14:textId="77777777" w:rsidTr="00681C53">
        <w:tc>
          <w:tcPr>
            <w:tcW w:w="489" w:type="dxa"/>
          </w:tcPr>
          <w:p w14:paraId="7F2E1CC0"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10:</w:t>
            </w:r>
          </w:p>
        </w:tc>
        <w:sdt>
          <w:sdtPr>
            <w:rPr>
              <w:rFonts w:ascii="Georgia" w:hAnsi="Georgia"/>
              <w:color w:val="000000"/>
            </w:rPr>
            <w:id w:val="-396975684"/>
            <w:placeholder>
              <w:docPart w:val="FCA008DF7F4444D897532639091D3A20"/>
            </w:placeholder>
            <w:showingPlcHdr/>
          </w:sdtPr>
          <w:sdtContent>
            <w:tc>
              <w:tcPr>
                <w:tcW w:w="2836" w:type="dxa"/>
              </w:tcPr>
              <w:p w14:paraId="2711E4C4"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64982909"/>
            <w:placeholder>
              <w:docPart w:val="17DE564BEE784BEDA2D7C33A574570F0"/>
            </w:placeholder>
            <w:showingPlcHdr/>
          </w:sdtPr>
          <w:sdtContent>
            <w:tc>
              <w:tcPr>
                <w:tcW w:w="1890" w:type="dxa"/>
              </w:tcPr>
              <w:p w14:paraId="74820625"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654872754"/>
            <w:placeholder>
              <w:docPart w:val="355EBD62DA594A749893F4E18A5A9F1A"/>
            </w:placeholder>
            <w:showingPlcHdr/>
          </w:sdtPr>
          <w:sdtContent>
            <w:tc>
              <w:tcPr>
                <w:tcW w:w="1980" w:type="dxa"/>
              </w:tcPr>
              <w:p w14:paraId="3B32BC91"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474361943"/>
            <w:placeholder>
              <w:docPart w:val="94E8C8164F81457892FCE0DF27CD1939"/>
            </w:placeholder>
            <w:showingPlcHdr/>
          </w:sdtPr>
          <w:sdtContent>
            <w:tc>
              <w:tcPr>
                <w:tcW w:w="2155" w:type="dxa"/>
              </w:tcPr>
              <w:p w14:paraId="2478DBB9"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47381928" w14:textId="77777777" w:rsidTr="00681C53">
        <w:tc>
          <w:tcPr>
            <w:tcW w:w="489" w:type="dxa"/>
          </w:tcPr>
          <w:p w14:paraId="3B5FCF83"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11:</w:t>
            </w:r>
          </w:p>
        </w:tc>
        <w:sdt>
          <w:sdtPr>
            <w:rPr>
              <w:rFonts w:ascii="Georgia" w:hAnsi="Georgia"/>
              <w:color w:val="000000"/>
            </w:rPr>
            <w:id w:val="1734039837"/>
            <w:placeholder>
              <w:docPart w:val="B95BD3B4C0314BF7986C90820F788B98"/>
            </w:placeholder>
            <w:showingPlcHdr/>
          </w:sdtPr>
          <w:sdtContent>
            <w:tc>
              <w:tcPr>
                <w:tcW w:w="2836" w:type="dxa"/>
              </w:tcPr>
              <w:p w14:paraId="65A8B133"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52238541"/>
            <w:placeholder>
              <w:docPart w:val="09A20E840ABF479A9764785B341BD1D3"/>
            </w:placeholder>
            <w:showingPlcHdr/>
          </w:sdtPr>
          <w:sdtContent>
            <w:tc>
              <w:tcPr>
                <w:tcW w:w="1890" w:type="dxa"/>
              </w:tcPr>
              <w:p w14:paraId="13A2DEDA"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566184708"/>
            <w:placeholder>
              <w:docPart w:val="3F0636391AFF43F19623CD0AAD60FAEC"/>
            </w:placeholder>
            <w:showingPlcHdr/>
          </w:sdtPr>
          <w:sdtContent>
            <w:tc>
              <w:tcPr>
                <w:tcW w:w="1980" w:type="dxa"/>
              </w:tcPr>
              <w:p w14:paraId="6A4C0531"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995868931"/>
            <w:placeholder>
              <w:docPart w:val="DE2B176FF26847DAB38BCAF9692028D1"/>
            </w:placeholder>
            <w:showingPlcHdr/>
          </w:sdtPr>
          <w:sdtContent>
            <w:tc>
              <w:tcPr>
                <w:tcW w:w="2155" w:type="dxa"/>
              </w:tcPr>
              <w:p w14:paraId="01702B41"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0044B483" w14:textId="77777777" w:rsidTr="00681C53">
        <w:tc>
          <w:tcPr>
            <w:tcW w:w="489" w:type="dxa"/>
          </w:tcPr>
          <w:p w14:paraId="4E29E461"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12:</w:t>
            </w:r>
          </w:p>
        </w:tc>
        <w:sdt>
          <w:sdtPr>
            <w:rPr>
              <w:rFonts w:ascii="Georgia" w:hAnsi="Georgia"/>
              <w:color w:val="000000"/>
            </w:rPr>
            <w:id w:val="341742732"/>
            <w:placeholder>
              <w:docPart w:val="0CF60CF3154D407CAA4DF0F6E248060E"/>
            </w:placeholder>
            <w:showingPlcHdr/>
          </w:sdtPr>
          <w:sdtContent>
            <w:tc>
              <w:tcPr>
                <w:tcW w:w="2836" w:type="dxa"/>
              </w:tcPr>
              <w:p w14:paraId="382B422B"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398564478"/>
            <w:placeholder>
              <w:docPart w:val="C7897418B9CE45AAB42CF0B97E1A8B89"/>
            </w:placeholder>
            <w:showingPlcHdr/>
          </w:sdtPr>
          <w:sdtContent>
            <w:tc>
              <w:tcPr>
                <w:tcW w:w="1890" w:type="dxa"/>
              </w:tcPr>
              <w:p w14:paraId="6E9638CB"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302434600"/>
            <w:placeholder>
              <w:docPart w:val="9156D79750854D9AB74F4DBC5C7B4B5B"/>
            </w:placeholder>
            <w:showingPlcHdr/>
          </w:sdtPr>
          <w:sdtContent>
            <w:tc>
              <w:tcPr>
                <w:tcW w:w="1980" w:type="dxa"/>
              </w:tcPr>
              <w:p w14:paraId="140DC766"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935853368"/>
            <w:placeholder>
              <w:docPart w:val="46A8552AA0E2420B93C2FDBFA809E4A4"/>
            </w:placeholder>
            <w:showingPlcHdr/>
          </w:sdtPr>
          <w:sdtContent>
            <w:tc>
              <w:tcPr>
                <w:tcW w:w="2155" w:type="dxa"/>
              </w:tcPr>
              <w:p w14:paraId="6FA74D13"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47C97090" w14:textId="77777777" w:rsidTr="00681C53">
        <w:tc>
          <w:tcPr>
            <w:tcW w:w="489" w:type="dxa"/>
          </w:tcPr>
          <w:p w14:paraId="66CDBA90"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lastRenderedPageBreak/>
              <w:t>13:</w:t>
            </w:r>
          </w:p>
        </w:tc>
        <w:sdt>
          <w:sdtPr>
            <w:rPr>
              <w:rFonts w:ascii="Georgia" w:hAnsi="Georgia"/>
              <w:color w:val="000000"/>
            </w:rPr>
            <w:id w:val="1987046882"/>
            <w:placeholder>
              <w:docPart w:val="391AF34C408A4F4EA537524C57E9E888"/>
            </w:placeholder>
            <w:showingPlcHdr/>
          </w:sdtPr>
          <w:sdtContent>
            <w:tc>
              <w:tcPr>
                <w:tcW w:w="2836" w:type="dxa"/>
              </w:tcPr>
              <w:p w14:paraId="7D7B1042"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656189145"/>
            <w:placeholder>
              <w:docPart w:val="96E19204AA154F12979F052A071B4AE8"/>
            </w:placeholder>
            <w:showingPlcHdr/>
          </w:sdtPr>
          <w:sdtContent>
            <w:tc>
              <w:tcPr>
                <w:tcW w:w="1890" w:type="dxa"/>
              </w:tcPr>
              <w:p w14:paraId="752BBC6B"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980577497"/>
            <w:placeholder>
              <w:docPart w:val="901146B6A569411DBC55DF7E9EAFFD3F"/>
            </w:placeholder>
            <w:showingPlcHdr/>
          </w:sdtPr>
          <w:sdtContent>
            <w:tc>
              <w:tcPr>
                <w:tcW w:w="1980" w:type="dxa"/>
              </w:tcPr>
              <w:p w14:paraId="29E84C3C"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299145867"/>
            <w:placeholder>
              <w:docPart w:val="E4636DF6F44546BF8027A7212457BF16"/>
            </w:placeholder>
            <w:showingPlcHdr/>
          </w:sdtPr>
          <w:sdtContent>
            <w:tc>
              <w:tcPr>
                <w:tcW w:w="2155" w:type="dxa"/>
              </w:tcPr>
              <w:p w14:paraId="4FC15AE9"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41C90E3A" w14:textId="77777777" w:rsidTr="00681C53">
        <w:tc>
          <w:tcPr>
            <w:tcW w:w="489" w:type="dxa"/>
          </w:tcPr>
          <w:p w14:paraId="15F02EF0"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14:</w:t>
            </w:r>
          </w:p>
        </w:tc>
        <w:sdt>
          <w:sdtPr>
            <w:rPr>
              <w:rFonts w:ascii="Georgia" w:hAnsi="Georgia"/>
              <w:color w:val="000000"/>
            </w:rPr>
            <w:id w:val="-2024165206"/>
            <w:placeholder>
              <w:docPart w:val="03BC9F740C3F442390B616FBDD47ACD7"/>
            </w:placeholder>
            <w:showingPlcHdr/>
          </w:sdtPr>
          <w:sdtContent>
            <w:tc>
              <w:tcPr>
                <w:tcW w:w="2836" w:type="dxa"/>
              </w:tcPr>
              <w:p w14:paraId="3A4572DF"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932277875"/>
            <w:placeholder>
              <w:docPart w:val="4B34699B86E44684B130469BCB0F9344"/>
            </w:placeholder>
            <w:showingPlcHdr/>
          </w:sdtPr>
          <w:sdtContent>
            <w:tc>
              <w:tcPr>
                <w:tcW w:w="1890" w:type="dxa"/>
              </w:tcPr>
              <w:p w14:paraId="1554AC02"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787009005"/>
            <w:placeholder>
              <w:docPart w:val="AAC3580CA27B4A6FA4DDFC3EF84C652F"/>
            </w:placeholder>
            <w:showingPlcHdr/>
          </w:sdtPr>
          <w:sdtContent>
            <w:tc>
              <w:tcPr>
                <w:tcW w:w="1980" w:type="dxa"/>
              </w:tcPr>
              <w:p w14:paraId="6C5777C7"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524128088"/>
            <w:placeholder>
              <w:docPart w:val="8CAEEF3F7A6B4E5FA4C6FB967B5D5931"/>
            </w:placeholder>
            <w:showingPlcHdr/>
          </w:sdtPr>
          <w:sdtContent>
            <w:tc>
              <w:tcPr>
                <w:tcW w:w="2155" w:type="dxa"/>
              </w:tcPr>
              <w:p w14:paraId="729B1031"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0201CE32" w14:textId="77777777" w:rsidTr="00681C53">
        <w:tc>
          <w:tcPr>
            <w:tcW w:w="489" w:type="dxa"/>
          </w:tcPr>
          <w:p w14:paraId="5933AC99"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15:</w:t>
            </w:r>
          </w:p>
        </w:tc>
        <w:sdt>
          <w:sdtPr>
            <w:rPr>
              <w:rFonts w:ascii="Georgia" w:hAnsi="Georgia"/>
              <w:color w:val="000000"/>
            </w:rPr>
            <w:id w:val="-1962335136"/>
            <w:placeholder>
              <w:docPart w:val="7E02E11343AA40C28AD4722A50BF2AA6"/>
            </w:placeholder>
            <w:showingPlcHdr/>
          </w:sdtPr>
          <w:sdtContent>
            <w:tc>
              <w:tcPr>
                <w:tcW w:w="2836" w:type="dxa"/>
              </w:tcPr>
              <w:p w14:paraId="2E714825"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783039116"/>
            <w:placeholder>
              <w:docPart w:val="9DB56AC214B64ECFBD1D8086CAF1F6EF"/>
            </w:placeholder>
            <w:showingPlcHdr/>
          </w:sdtPr>
          <w:sdtContent>
            <w:tc>
              <w:tcPr>
                <w:tcW w:w="1890" w:type="dxa"/>
              </w:tcPr>
              <w:p w14:paraId="4AE96FC2"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723954762"/>
            <w:placeholder>
              <w:docPart w:val="48A159EB73AD45279623F820163400B1"/>
            </w:placeholder>
            <w:showingPlcHdr/>
          </w:sdtPr>
          <w:sdtContent>
            <w:tc>
              <w:tcPr>
                <w:tcW w:w="1980" w:type="dxa"/>
              </w:tcPr>
              <w:p w14:paraId="787147C8"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88545732"/>
            <w:placeholder>
              <w:docPart w:val="844157C36267436787C091E1CAA1E757"/>
            </w:placeholder>
            <w:showingPlcHdr/>
          </w:sdtPr>
          <w:sdtContent>
            <w:tc>
              <w:tcPr>
                <w:tcW w:w="2155" w:type="dxa"/>
              </w:tcPr>
              <w:p w14:paraId="2CDBA97C"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r w:rsidR="00B0716C" w:rsidRPr="00B0716C" w14:paraId="41A52847" w14:textId="77777777" w:rsidTr="00681C53">
        <w:tc>
          <w:tcPr>
            <w:tcW w:w="5215" w:type="dxa"/>
            <w:gridSpan w:val="3"/>
          </w:tcPr>
          <w:p w14:paraId="1A5006F8"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000000"/>
              </w:rPr>
              <w:t>Total budget</w:t>
            </w:r>
          </w:p>
        </w:tc>
        <w:sdt>
          <w:sdtPr>
            <w:rPr>
              <w:rFonts w:ascii="Georgia" w:hAnsi="Georgia"/>
              <w:color w:val="000000"/>
            </w:rPr>
            <w:id w:val="-1441523194"/>
            <w:placeholder>
              <w:docPart w:val="6FAD813F8D9943A89E842DEDEBBC647B"/>
            </w:placeholder>
            <w:showingPlcHdr/>
          </w:sdtPr>
          <w:sdtContent>
            <w:tc>
              <w:tcPr>
                <w:tcW w:w="1980" w:type="dxa"/>
              </w:tcPr>
              <w:p w14:paraId="0B28116B"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sdt>
          <w:sdtPr>
            <w:rPr>
              <w:rFonts w:ascii="Georgia" w:hAnsi="Georgia"/>
              <w:color w:val="000000"/>
            </w:rPr>
            <w:id w:val="-1336150595"/>
            <w:placeholder>
              <w:docPart w:val="A455508B7EF649CBA265389E3995D596"/>
            </w:placeholder>
            <w:showingPlcHdr/>
          </w:sdtPr>
          <w:sdtContent>
            <w:tc>
              <w:tcPr>
                <w:tcW w:w="2155" w:type="dxa"/>
              </w:tcPr>
              <w:p w14:paraId="1B30FEA1"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rPr>
                </w:pPr>
                <w:r w:rsidRPr="00B0716C">
                  <w:rPr>
                    <w:rFonts w:ascii="Georgia" w:hAnsi="Georgia"/>
                    <w:color w:val="808080"/>
                  </w:rPr>
                  <w:t>Click here to enter text.</w:t>
                </w:r>
              </w:p>
            </w:tc>
          </w:sdtContent>
        </w:sdt>
      </w:tr>
    </w:tbl>
    <w:p w14:paraId="7806F1B3"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p>
    <w:p w14:paraId="3D734BED" w14:textId="77777777" w:rsidR="00B0716C" w:rsidRPr="00B0716C" w:rsidRDefault="00B0716C" w:rsidP="00B0716C">
      <w:pPr>
        <w:widowControl/>
        <w:autoSpaceDE/>
        <w:autoSpaceDN/>
        <w:spacing w:before="240" w:after="120"/>
        <w:outlineLvl w:val="2"/>
        <w:rPr>
          <w:rFonts w:ascii="Arial Narrow" w:hAnsi="Arial Narrow"/>
          <w:b/>
          <w:smallCaps/>
          <w:sz w:val="24"/>
          <w:szCs w:val="28"/>
          <w:u w:val="single"/>
        </w:rPr>
      </w:pPr>
      <w:r w:rsidRPr="00B0716C">
        <w:rPr>
          <w:rFonts w:ascii="Arial Narrow" w:hAnsi="Arial Narrow"/>
          <w:b/>
          <w:smallCaps/>
          <w:sz w:val="24"/>
          <w:szCs w:val="28"/>
          <w:u w:val="single"/>
        </w:rPr>
        <w:t>FINANCING</w:t>
      </w:r>
    </w:p>
    <w:p w14:paraId="0B348C28"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r w:rsidRPr="00B0716C">
        <w:rPr>
          <w:rFonts w:ascii="Georgia" w:hAnsi="Georgia"/>
          <w:color w:val="000000"/>
          <w:sz w:val="20"/>
        </w:rPr>
        <w:t xml:space="preserve">The scholarship amount is US$ </w:t>
      </w:r>
      <w:sdt>
        <w:sdtPr>
          <w:rPr>
            <w:rFonts w:ascii="Georgia" w:hAnsi="Georgia"/>
            <w:color w:val="000000"/>
            <w:sz w:val="20"/>
          </w:rPr>
          <w:id w:val="-379780294"/>
          <w:placeholder>
            <w:docPart w:val="9AF2CEFE841C4D6C869F73AB2F16053B"/>
          </w:placeholder>
          <w:showingPlcHdr/>
        </w:sdtPr>
        <w:sdtContent>
          <w:r w:rsidRPr="00B0716C">
            <w:rPr>
              <w:rFonts w:ascii="Georgia" w:hAnsi="Georgia"/>
              <w:color w:val="808080"/>
              <w:sz w:val="20"/>
            </w:rPr>
            <w:t>Click here to enter text.</w:t>
          </w:r>
        </w:sdtContent>
      </w:sdt>
      <w:r w:rsidRPr="00B0716C">
        <w:rPr>
          <w:rFonts w:ascii="Georgia" w:hAnsi="Georgia"/>
          <w:color w:val="000000"/>
          <w:sz w:val="20"/>
        </w:rPr>
        <w:t>. You are personally responsible for all expenses in excess of the scholarship amount. Please list and describe your sources and sufficiency of additional funds that will cover your expenses in excess of the scholarship amount:</w:t>
      </w:r>
    </w:p>
    <w:sdt>
      <w:sdtPr>
        <w:rPr>
          <w:rFonts w:ascii="Georgia" w:hAnsi="Georgia"/>
          <w:color w:val="000000"/>
          <w:sz w:val="20"/>
        </w:rPr>
        <w:id w:val="-2146506015"/>
        <w:placeholder>
          <w:docPart w:val="8FD744E7F769462C8929F6F8A8BED684"/>
        </w:placeholder>
        <w:showingPlcHdr/>
      </w:sdtPr>
      <w:sdtContent>
        <w:p w14:paraId="79F191D3" w14:textId="77777777" w:rsidR="00B0716C" w:rsidRPr="00B0716C" w:rsidRDefault="00B0716C" w:rsidP="00B0716C">
          <w:pPr>
            <w:pBdr>
              <w:top w:val="single" w:sz="4" w:space="1" w:color="auto"/>
              <w:left w:val="single" w:sz="4" w:space="4" w:color="auto"/>
              <w:bottom w:val="single" w:sz="4" w:space="1" w:color="auto"/>
              <w:right w:val="single" w:sz="4" w:space="4" w:color="auto"/>
            </w:pBdr>
            <w:tabs>
              <w:tab w:val="left" w:pos="1228"/>
            </w:tabs>
            <w:suppressAutoHyphens/>
            <w:adjustRightInd w:val="0"/>
            <w:spacing w:before="120" w:line="300" w:lineRule="atLeast"/>
            <w:textAlignment w:val="center"/>
            <w:rPr>
              <w:rFonts w:ascii="Georgia" w:hAnsi="Georgia"/>
              <w:color w:val="000000"/>
              <w:sz w:val="20"/>
            </w:rPr>
          </w:pPr>
          <w:r w:rsidRPr="00B0716C">
            <w:rPr>
              <w:rFonts w:ascii="Georgia" w:hAnsi="Georgia"/>
              <w:color w:val="808080"/>
              <w:sz w:val="20"/>
            </w:rPr>
            <w:t>Click here to enter text.</w:t>
          </w:r>
        </w:p>
      </w:sdtContent>
    </w:sdt>
    <w:p w14:paraId="43744DCE" w14:textId="77777777" w:rsidR="00B0716C" w:rsidRPr="00B0716C" w:rsidRDefault="00B0716C" w:rsidP="00B0716C">
      <w:pPr>
        <w:tabs>
          <w:tab w:val="left" w:pos="1228"/>
        </w:tabs>
        <w:suppressAutoHyphens/>
        <w:adjustRightInd w:val="0"/>
        <w:spacing w:before="120" w:line="300" w:lineRule="atLeast"/>
        <w:textAlignment w:val="center"/>
        <w:rPr>
          <w:rFonts w:ascii="Georgia" w:hAnsi="Georgia"/>
          <w:color w:val="000000"/>
          <w:sz w:val="20"/>
        </w:rPr>
      </w:pPr>
    </w:p>
    <w:p w14:paraId="5963097C" w14:textId="63ED3978" w:rsidR="00F939C6" w:rsidRDefault="00F939C6">
      <w:pPr>
        <w:rPr>
          <w:sz w:val="20"/>
        </w:rPr>
      </w:pPr>
      <w:r>
        <w:rPr>
          <w:sz w:val="20"/>
        </w:rPr>
        <w:br w:type="page"/>
      </w:r>
    </w:p>
    <w:p w14:paraId="658DFBF5" w14:textId="77777777" w:rsidR="00F939C6" w:rsidRPr="00F939C6" w:rsidRDefault="00F939C6" w:rsidP="00F939C6">
      <w:pPr>
        <w:widowControl/>
        <w:kinsoku w:val="0"/>
        <w:overflowPunct w:val="0"/>
        <w:adjustRightInd w:val="0"/>
        <w:spacing w:line="452" w:lineRule="exact"/>
        <w:rPr>
          <w:rFonts w:ascii="Arial Narrow" w:eastAsiaTheme="minorHAnsi" w:hAnsi="Arial Narrow" w:cs="Arial Narrow"/>
          <w:b/>
          <w:bCs/>
          <w:color w:val="005DAA"/>
          <w:sz w:val="44"/>
          <w:szCs w:val="44"/>
        </w:rPr>
      </w:pPr>
      <w:r w:rsidRPr="00F939C6">
        <w:rPr>
          <w:rFonts w:ascii="Arial Narrow" w:eastAsiaTheme="minorHAnsi" w:hAnsi="Arial Narrow" w:cs="Arial Narrow"/>
          <w:b/>
          <w:bCs/>
          <w:color w:val="005DAA"/>
          <w:sz w:val="44"/>
          <w:szCs w:val="44"/>
        </w:rPr>
        <w:lastRenderedPageBreak/>
        <w:t>GLOBAL GRANT SCHOLAR LEGAL AGREEMENT</w:t>
      </w:r>
    </w:p>
    <w:p w14:paraId="1307CE3B" w14:textId="77777777" w:rsidR="00F939C6" w:rsidRPr="00F939C6" w:rsidRDefault="00F939C6" w:rsidP="00F939C6">
      <w:pPr>
        <w:widowControl/>
        <w:kinsoku w:val="0"/>
        <w:overflowPunct w:val="0"/>
        <w:adjustRightInd w:val="0"/>
        <w:spacing w:before="107"/>
        <w:rPr>
          <w:rFonts w:ascii="Arial Narrow" w:eastAsiaTheme="minorHAnsi" w:hAnsi="Arial Narrow" w:cs="Arial Narrow"/>
          <w:b/>
          <w:bCs/>
          <w:sz w:val="20"/>
          <w:szCs w:val="20"/>
        </w:rPr>
      </w:pPr>
    </w:p>
    <w:p w14:paraId="2D7F7A50" w14:textId="77777777" w:rsidR="00F939C6" w:rsidRPr="00F939C6" w:rsidRDefault="00F939C6" w:rsidP="00F939C6">
      <w:pPr>
        <w:widowControl/>
        <w:kinsoku w:val="0"/>
        <w:overflowPunct w:val="0"/>
        <w:adjustRightInd w:val="0"/>
        <w:spacing w:line="316" w:lineRule="auto"/>
        <w:ind w:right="1169"/>
        <w:rPr>
          <w:rFonts w:ascii="Georgia" w:eastAsiaTheme="minorHAnsi" w:hAnsi="Georgia" w:cs="Georgia"/>
          <w:sz w:val="20"/>
          <w:szCs w:val="20"/>
        </w:rPr>
      </w:pPr>
      <w:r w:rsidRPr="00F939C6">
        <w:rPr>
          <w:rFonts w:ascii="Georgia" w:eastAsiaTheme="minorHAnsi" w:hAnsi="Georgia" w:cs="Georgia"/>
          <w:sz w:val="20"/>
          <w:szCs w:val="20"/>
        </w:rPr>
        <w:t>This Global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Grant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Scholar Legal Agreement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(Agreement)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entered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into</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by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The Rotary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Foundation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Rotary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International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(TRF) and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me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(the potential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scholar).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Should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Global Grant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be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offered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to me,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accept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granted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for</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study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during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the predetermined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academic</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year(s)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approved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study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institution.</w:t>
      </w:r>
    </w:p>
    <w:p w14:paraId="0E84107A" w14:textId="77777777" w:rsidR="00F939C6" w:rsidRPr="00F939C6" w:rsidRDefault="00F939C6" w:rsidP="00F939C6">
      <w:pPr>
        <w:widowControl/>
        <w:kinsoku w:val="0"/>
        <w:overflowPunct w:val="0"/>
        <w:adjustRightInd w:val="0"/>
        <w:rPr>
          <w:rFonts w:ascii="Georgia" w:eastAsiaTheme="minorHAnsi" w:hAnsi="Georgia" w:cs="Georgia"/>
          <w:sz w:val="20"/>
          <w:szCs w:val="20"/>
        </w:rPr>
      </w:pPr>
    </w:p>
    <w:p w14:paraId="7B78E1BF" w14:textId="77777777" w:rsidR="00F939C6" w:rsidRPr="00F939C6" w:rsidRDefault="00F939C6" w:rsidP="00F939C6">
      <w:pPr>
        <w:widowControl/>
        <w:kinsoku w:val="0"/>
        <w:overflowPunct w:val="0"/>
        <w:adjustRightInd w:val="0"/>
        <w:rPr>
          <w:rFonts w:ascii="Georgia" w:eastAsiaTheme="minorHAnsi" w:hAnsi="Georgia" w:cs="Georgia"/>
          <w:sz w:val="20"/>
          <w:szCs w:val="20"/>
        </w:rPr>
      </w:pPr>
      <w:r w:rsidRPr="00F939C6">
        <w:rPr>
          <w:rFonts w:ascii="Georgia" w:eastAsiaTheme="minorHAnsi" w:hAnsi="Georgia" w:cs="Georgia"/>
          <w:sz w:val="20"/>
          <w:szCs w:val="20"/>
        </w:rPr>
        <w:t>In accepting this Scholarship, I confirm and agree to the following:</w:t>
      </w:r>
    </w:p>
    <w:p w14:paraId="67795CE3" w14:textId="77777777" w:rsidR="00F939C6" w:rsidRPr="00F939C6" w:rsidRDefault="00F939C6" w:rsidP="00F939C6">
      <w:pPr>
        <w:widowControl/>
        <w:numPr>
          <w:ilvl w:val="0"/>
          <w:numId w:val="16"/>
        </w:numPr>
        <w:tabs>
          <w:tab w:val="left" w:pos="540"/>
        </w:tabs>
        <w:kinsoku w:val="0"/>
        <w:overflowPunct w:val="0"/>
        <w:adjustRightInd w:val="0"/>
        <w:spacing w:before="120"/>
        <w:ind w:left="450" w:hanging="450"/>
        <w:rPr>
          <w:rFonts w:ascii="Georgia" w:eastAsiaTheme="minorHAnsi" w:hAnsi="Georgia" w:cs="Georgia"/>
          <w:sz w:val="20"/>
          <w:szCs w:val="20"/>
        </w:rPr>
      </w:pPr>
      <w:r w:rsidRPr="00F939C6">
        <w:rPr>
          <w:rFonts w:ascii="Georgia" w:eastAsiaTheme="minorHAnsi" w:hAnsi="Georgia" w:cs="Georgia"/>
          <w:sz w:val="20"/>
          <w:szCs w:val="20"/>
        </w:rPr>
        <w:t>All information contained in this application is, to the best of my knowledge, true and accurate.</w:t>
      </w:r>
    </w:p>
    <w:p w14:paraId="35ED5E16" w14:textId="77777777" w:rsidR="00F939C6" w:rsidRPr="00F939C6" w:rsidRDefault="00F939C6" w:rsidP="00F939C6">
      <w:pPr>
        <w:widowControl/>
        <w:numPr>
          <w:ilvl w:val="0"/>
          <w:numId w:val="16"/>
        </w:numPr>
        <w:tabs>
          <w:tab w:val="left" w:pos="540"/>
        </w:tabs>
        <w:kinsoku w:val="0"/>
        <w:overflowPunct w:val="0"/>
        <w:adjustRightInd w:val="0"/>
        <w:spacing w:before="120" w:line="316" w:lineRule="auto"/>
        <w:ind w:left="450" w:right="1658" w:hanging="450"/>
        <w:rPr>
          <w:rFonts w:ascii="Georgia" w:eastAsiaTheme="minorHAnsi" w:hAnsi="Georgia" w:cs="Georgia"/>
          <w:color w:val="000000"/>
          <w:sz w:val="20"/>
          <w:szCs w:val="20"/>
        </w:rPr>
      </w:pPr>
      <w:r w:rsidRPr="00F939C6">
        <w:rPr>
          <w:rFonts w:ascii="Georgia" w:eastAsiaTheme="minorHAnsi" w:hAnsi="Georgia" w:cs="Georgia"/>
          <w:sz w:val="20"/>
          <w:szCs w:val="20"/>
        </w:rPr>
        <w:t xml:space="preserve">I have read the </w:t>
      </w:r>
      <w:hyperlink r:id="rId12" w:history="1">
        <w:r w:rsidRPr="00F939C6">
          <w:rPr>
            <w:rFonts w:ascii="Georgia" w:eastAsiaTheme="minorHAnsi" w:hAnsi="Georgia" w:cs="Georgia"/>
            <w:color w:val="0562C1"/>
            <w:sz w:val="20"/>
            <w:szCs w:val="20"/>
            <w:u w:val="single"/>
          </w:rPr>
          <w:t>Terms and Conditions for Rotary Foundation Global Grants</w:t>
        </w:r>
      </w:hyperlink>
      <w:r w:rsidRPr="00F939C6">
        <w:rPr>
          <w:rFonts w:ascii="Georgia" w:eastAsiaTheme="minorHAnsi" w:hAnsi="Georgia" w:cs="Georgia"/>
          <w:color w:val="0562C1"/>
          <w:sz w:val="20"/>
          <w:szCs w:val="20"/>
        </w:rPr>
        <w:t xml:space="preserve"> </w:t>
      </w:r>
      <w:r w:rsidRPr="00F939C6">
        <w:rPr>
          <w:rFonts w:ascii="Georgia" w:eastAsiaTheme="minorHAnsi" w:hAnsi="Georgia" w:cs="Georgia"/>
          <w:color w:val="000000"/>
          <w:sz w:val="20"/>
          <w:szCs w:val="20"/>
        </w:rPr>
        <w:t>(Terms and Conditions) and will adhere to all policies therein.</w:t>
      </w:r>
    </w:p>
    <w:p w14:paraId="6E3F41DD" w14:textId="77777777" w:rsidR="00F939C6" w:rsidRPr="00F939C6" w:rsidRDefault="00F939C6" w:rsidP="00F939C6">
      <w:pPr>
        <w:widowControl/>
        <w:numPr>
          <w:ilvl w:val="0"/>
          <w:numId w:val="16"/>
        </w:numPr>
        <w:tabs>
          <w:tab w:val="left" w:pos="540"/>
        </w:tabs>
        <w:kinsoku w:val="0"/>
        <w:overflowPunct w:val="0"/>
        <w:adjustRightInd w:val="0"/>
        <w:spacing w:before="120" w:line="316" w:lineRule="auto"/>
        <w:ind w:left="450" w:right="927" w:hanging="450"/>
        <w:rPr>
          <w:rFonts w:ascii="Georgia" w:eastAsiaTheme="minorHAnsi" w:hAnsi="Georgia" w:cs="Georgia"/>
          <w:sz w:val="20"/>
          <w:szCs w:val="20"/>
        </w:rPr>
      </w:pPr>
      <w:r w:rsidRPr="00F939C6">
        <w:rPr>
          <w:rFonts w:ascii="Georgia" w:eastAsiaTheme="minorHAnsi" w:hAnsi="Georgia" w:cs="Georgia"/>
          <w:sz w:val="20"/>
          <w:szCs w:val="20"/>
        </w:rPr>
        <w:t>I</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am</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not: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(1) a</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Rotarian;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(2) an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employee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club,</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district,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other</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Rotary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entity, or</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Rotary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International;</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(3)</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spouse,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lineal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descendant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(child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grandchild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by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blood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7"/>
          <w:sz w:val="20"/>
          <w:szCs w:val="20"/>
        </w:rPr>
        <w:t xml:space="preserve"> </w:t>
      </w:r>
      <w:r w:rsidRPr="00F939C6">
        <w:rPr>
          <w:rFonts w:ascii="Georgia" w:eastAsiaTheme="minorHAnsi" w:hAnsi="Georgia" w:cs="Georgia"/>
          <w:sz w:val="20"/>
          <w:szCs w:val="20"/>
        </w:rPr>
        <w:t>stepchild,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legally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adopted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not),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the spouse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lineal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descendant,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ancestor (parent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grandparent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by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blood)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person in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foregoing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two</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categories.</w:t>
      </w:r>
    </w:p>
    <w:p w14:paraId="12D954BB" w14:textId="21C4DC9B" w:rsidR="00F939C6" w:rsidRPr="00F939C6" w:rsidRDefault="00F939C6" w:rsidP="00F939C6">
      <w:pPr>
        <w:widowControl/>
        <w:numPr>
          <w:ilvl w:val="0"/>
          <w:numId w:val="16"/>
        </w:numPr>
        <w:tabs>
          <w:tab w:val="left" w:pos="720"/>
        </w:tabs>
        <w:kinsoku w:val="0"/>
        <w:overflowPunct w:val="0"/>
        <w:adjustRightInd w:val="0"/>
        <w:spacing w:before="120" w:line="316" w:lineRule="auto"/>
        <w:ind w:left="399" w:right="868"/>
        <w:rPr>
          <w:rFonts w:ascii="Georgia" w:eastAsiaTheme="minorHAnsi" w:hAnsi="Georgia" w:cs="Georgia"/>
          <w:sz w:val="20"/>
          <w:szCs w:val="20"/>
        </w:rPr>
      </w:pPr>
      <w:r w:rsidRPr="00F939C6">
        <w:rPr>
          <w:rFonts w:ascii="Georgia" w:eastAsiaTheme="minorHAnsi" w:hAnsi="Georgia" w:cs="Georgia"/>
          <w:sz w:val="20"/>
          <w:szCs w:val="20"/>
        </w:rPr>
        <w:t>My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is provided for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direct enrollment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at the approved study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institution, and my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funding</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is intended to defray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my expenses only during my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period as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approved by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TRF.</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No other person’s expenses, either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directly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indirectly,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will be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covered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by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my</w:t>
      </w:r>
      <w:r>
        <w:rPr>
          <w:rFonts w:ascii="Georgia" w:eastAsiaTheme="minorHAnsi" w:hAnsi="Georgia" w:cs="Georgia"/>
          <w:sz w:val="20"/>
          <w:szCs w:val="20"/>
        </w:rPr>
        <w:t xml:space="preserve"> </w:t>
      </w:r>
      <w:r w:rsidRPr="00F939C6">
        <w:rPr>
          <w:rFonts w:ascii="Georgia" w:eastAsiaTheme="minorHAnsi" w:hAnsi="Georgia" w:cs="Georgia"/>
          <w:sz w:val="20"/>
          <w:szCs w:val="20"/>
        </w:rPr>
        <w:t>Scholarship funding.</w:t>
      </w:r>
    </w:p>
    <w:p w14:paraId="369453AA" w14:textId="77777777" w:rsidR="00F939C6" w:rsidRPr="00F939C6" w:rsidRDefault="00F939C6" w:rsidP="00F939C6">
      <w:pPr>
        <w:widowControl/>
        <w:numPr>
          <w:ilvl w:val="0"/>
          <w:numId w:val="15"/>
        </w:numPr>
        <w:tabs>
          <w:tab w:val="left" w:pos="399"/>
        </w:tabs>
        <w:kinsoku w:val="0"/>
        <w:overflowPunct w:val="0"/>
        <w:adjustRightInd w:val="0"/>
        <w:spacing w:before="120" w:line="317" w:lineRule="auto"/>
        <w:ind w:left="403" w:right="734"/>
        <w:rPr>
          <w:rFonts w:ascii="Georgia" w:eastAsiaTheme="minorHAnsi" w:hAnsi="Georgia" w:cs="Georgia"/>
          <w:sz w:val="20"/>
          <w:szCs w:val="20"/>
        </w:rPr>
      </w:pPr>
      <w:r w:rsidRPr="00F939C6">
        <w:rPr>
          <w:rFonts w:ascii="Georgia" w:eastAsiaTheme="minorHAnsi" w:hAnsi="Georgia" w:cs="Georgia"/>
          <w:sz w:val="20"/>
          <w:szCs w:val="20"/>
        </w:rPr>
        <w:t>Should my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spouse,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other family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members, 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personal acquaintances who are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not recipients of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accompany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me during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term</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 acknowledge that they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are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solely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responsible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for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their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actions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and any and all liability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that may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arise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from</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their presence.</w:t>
      </w:r>
    </w:p>
    <w:p w14:paraId="6F9722D7" w14:textId="67D7D032" w:rsidR="00F939C6" w:rsidRPr="00F939C6" w:rsidRDefault="00F939C6" w:rsidP="00F939C6">
      <w:pPr>
        <w:widowControl/>
        <w:numPr>
          <w:ilvl w:val="0"/>
          <w:numId w:val="15"/>
        </w:numPr>
        <w:tabs>
          <w:tab w:val="left" w:pos="399"/>
        </w:tabs>
        <w:kinsoku w:val="0"/>
        <w:overflowPunct w:val="0"/>
        <w:adjustRightInd w:val="0"/>
        <w:spacing w:before="120" w:line="316" w:lineRule="auto"/>
        <w:ind w:left="360" w:right="974"/>
        <w:rPr>
          <w:rFonts w:ascii="Georgia" w:eastAsiaTheme="minorHAnsi" w:hAnsi="Georgia" w:cs="Georgia"/>
          <w:sz w:val="20"/>
          <w:szCs w:val="20"/>
        </w:rPr>
      </w:pPr>
      <w:r w:rsidRPr="00F939C6">
        <w:rPr>
          <w:rFonts w:ascii="Georgia" w:eastAsiaTheme="minorHAnsi" w:hAnsi="Georgia" w:cs="Georgia"/>
          <w:sz w:val="20"/>
          <w:szCs w:val="20"/>
        </w:rPr>
        <w:t>Depending</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on</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tax laws in my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home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and host countries, the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Scholarship may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be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taxable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to me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 part 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 full,</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and I</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acknowledge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that I am</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solely responsible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for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investigating</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and paying</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all taxes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that pertain</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to the funding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 my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or otherwise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result from</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residency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my home country.</w:t>
      </w:r>
    </w:p>
    <w:p w14:paraId="14208307" w14:textId="77777777" w:rsidR="00F939C6" w:rsidRPr="00F939C6" w:rsidRDefault="00F939C6" w:rsidP="00F939C6">
      <w:pPr>
        <w:widowControl/>
        <w:kinsoku w:val="0"/>
        <w:overflowPunct w:val="0"/>
        <w:adjustRightInd w:val="0"/>
        <w:spacing w:before="120"/>
        <w:ind w:left="39"/>
        <w:rPr>
          <w:rFonts w:ascii="Georgia" w:eastAsiaTheme="minorHAnsi" w:hAnsi="Georgia" w:cs="Georgia"/>
          <w:sz w:val="20"/>
          <w:szCs w:val="20"/>
        </w:rPr>
      </w:pPr>
      <w:r w:rsidRPr="00F939C6">
        <w:rPr>
          <w:rFonts w:ascii="Georgia" w:eastAsiaTheme="minorHAnsi" w:hAnsi="Georgia" w:cs="Georgia"/>
          <w:sz w:val="20"/>
          <w:szCs w:val="20"/>
        </w:rPr>
        <w:t>7.</w:t>
      </w:r>
      <w:r w:rsidRPr="00F939C6">
        <w:rPr>
          <w:rFonts w:ascii="Georgia" w:eastAsiaTheme="minorHAnsi" w:hAnsi="Georgia" w:cs="Georgia"/>
          <w:spacing w:val="40"/>
          <w:sz w:val="20"/>
          <w:szCs w:val="20"/>
        </w:rPr>
        <w:t xml:space="preserve">  </w:t>
      </w:r>
      <w:r w:rsidRPr="00F939C6">
        <w:rPr>
          <w:rFonts w:ascii="Georgia" w:eastAsiaTheme="minorHAnsi" w:hAnsi="Georgia" w:cs="Georgia"/>
          <w:sz w:val="20"/>
          <w:szCs w:val="20"/>
        </w:rPr>
        <w:t>I will live in the immediate vicinity of my approved study institution and in my host district so</w:t>
      </w:r>
    </w:p>
    <w:p w14:paraId="3E4F4CD4" w14:textId="77777777" w:rsidR="00F939C6" w:rsidRPr="00F939C6" w:rsidRDefault="00F939C6" w:rsidP="00F939C6">
      <w:pPr>
        <w:widowControl/>
        <w:kinsoku w:val="0"/>
        <w:overflowPunct w:val="0"/>
        <w:adjustRightInd w:val="0"/>
        <w:spacing w:before="120"/>
        <w:ind w:left="403"/>
        <w:rPr>
          <w:rFonts w:ascii="Georgia" w:eastAsiaTheme="minorHAnsi" w:hAnsi="Georgia" w:cs="Georgia"/>
          <w:sz w:val="20"/>
          <w:szCs w:val="20"/>
        </w:rPr>
      </w:pPr>
      <w:r w:rsidRPr="00F939C6">
        <w:rPr>
          <w:rFonts w:ascii="Georgia" w:eastAsiaTheme="minorHAnsi" w:hAnsi="Georgia" w:cs="Georgia"/>
          <w:sz w:val="20"/>
          <w:szCs w:val="20"/>
        </w:rPr>
        <w:t>that I can participate in the club and district activities of my host district.</w:t>
      </w:r>
    </w:p>
    <w:p w14:paraId="03433E15" w14:textId="77777777" w:rsidR="00F939C6" w:rsidRPr="00F939C6" w:rsidRDefault="00F939C6" w:rsidP="00F939C6">
      <w:pPr>
        <w:widowControl/>
        <w:numPr>
          <w:ilvl w:val="0"/>
          <w:numId w:val="14"/>
        </w:numPr>
        <w:tabs>
          <w:tab w:val="left" w:pos="399"/>
        </w:tabs>
        <w:kinsoku w:val="0"/>
        <w:overflowPunct w:val="0"/>
        <w:adjustRightInd w:val="0"/>
        <w:spacing w:before="120" w:line="316" w:lineRule="auto"/>
        <w:ind w:left="399" w:right="1227"/>
        <w:jc w:val="both"/>
        <w:rPr>
          <w:rFonts w:ascii="Georgia" w:eastAsiaTheme="minorHAnsi" w:hAnsi="Georgia" w:cs="Georgia"/>
          <w:sz w:val="20"/>
          <w:szCs w:val="20"/>
        </w:rPr>
      </w:pPr>
      <w:r w:rsidRPr="00F939C6">
        <w:rPr>
          <w:rFonts w:ascii="Georgia" w:eastAsiaTheme="minorHAnsi" w:hAnsi="Georgia" w:cs="Georgia"/>
          <w:sz w:val="20"/>
          <w:szCs w:val="20"/>
        </w:rPr>
        <w:t>Deferral or postponement of studies after the Scholarship study period has begun will not be considered or approved.</w:t>
      </w:r>
    </w:p>
    <w:p w14:paraId="483C1DA8" w14:textId="074C2BD1" w:rsidR="00F939C6" w:rsidRPr="00F939C6" w:rsidRDefault="00F939C6" w:rsidP="00DF4C0A">
      <w:pPr>
        <w:widowControl/>
        <w:numPr>
          <w:ilvl w:val="0"/>
          <w:numId w:val="14"/>
        </w:numPr>
        <w:tabs>
          <w:tab w:val="left" w:pos="360"/>
          <w:tab w:val="left" w:pos="399"/>
          <w:tab w:val="left" w:pos="810"/>
        </w:tabs>
        <w:kinsoku w:val="0"/>
        <w:overflowPunct w:val="0"/>
        <w:adjustRightInd w:val="0"/>
        <w:spacing w:before="120" w:line="316" w:lineRule="auto"/>
        <w:ind w:left="360" w:right="854"/>
        <w:jc w:val="both"/>
        <w:rPr>
          <w:rFonts w:ascii="Georgia" w:eastAsiaTheme="minorHAnsi" w:hAnsi="Georgia" w:cs="Georgia"/>
          <w:sz w:val="20"/>
          <w:szCs w:val="20"/>
        </w:rPr>
      </w:pPr>
      <w:r w:rsidRPr="00F939C6">
        <w:rPr>
          <w:rFonts w:ascii="Georgia" w:eastAsiaTheme="minorHAnsi" w:hAnsi="Georgia" w:cs="Georgia"/>
          <w:sz w:val="20"/>
          <w:szCs w:val="20"/>
        </w:rPr>
        <w:t>The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duration</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this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for consecutive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terms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within</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approved Scholarship period at the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study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institution;</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this Scholarship</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only for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the graduate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level (or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equivalent)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program(s) approved by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TRF;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and under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no</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circumstances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will this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be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extended beyond the</w:t>
      </w:r>
      <w:r>
        <w:rPr>
          <w:rFonts w:ascii="Georgia" w:eastAsiaTheme="minorHAnsi" w:hAnsi="Georgia" w:cs="Georgia"/>
          <w:sz w:val="20"/>
          <w:szCs w:val="20"/>
        </w:rPr>
        <w:t xml:space="preserve"> a</w:t>
      </w:r>
      <w:r w:rsidRPr="00F939C6">
        <w:rPr>
          <w:rFonts w:ascii="Georgia" w:eastAsiaTheme="minorHAnsi" w:hAnsi="Georgia" w:cs="Georgia"/>
          <w:sz w:val="20"/>
          <w:szCs w:val="20"/>
        </w:rPr>
        <w:t>pproved time period.</w:t>
      </w:r>
    </w:p>
    <w:p w14:paraId="454A7F29" w14:textId="77777777" w:rsidR="00F939C6" w:rsidRPr="00F939C6" w:rsidRDefault="00F939C6" w:rsidP="00DF4C0A">
      <w:pPr>
        <w:widowControl/>
        <w:numPr>
          <w:ilvl w:val="0"/>
          <w:numId w:val="13"/>
        </w:numPr>
        <w:tabs>
          <w:tab w:val="left" w:pos="360"/>
          <w:tab w:val="left" w:pos="720"/>
          <w:tab w:val="left" w:pos="810"/>
        </w:tabs>
        <w:kinsoku w:val="0"/>
        <w:overflowPunct w:val="0"/>
        <w:adjustRightInd w:val="0"/>
        <w:spacing w:before="120" w:line="316" w:lineRule="auto"/>
        <w:ind w:left="360" w:right="1000"/>
        <w:rPr>
          <w:rFonts w:ascii="Georgia" w:eastAsiaTheme="minorHAnsi" w:hAnsi="Georgia" w:cs="Georgia"/>
          <w:sz w:val="20"/>
          <w:szCs w:val="20"/>
        </w:rPr>
      </w:pPr>
      <w:r w:rsidRPr="00F939C6">
        <w:rPr>
          <w:rFonts w:ascii="Georgia" w:eastAsiaTheme="minorHAnsi" w:hAnsi="Georgia" w:cs="Georgia"/>
          <w:sz w:val="20"/>
          <w:szCs w:val="20"/>
        </w:rPr>
        <w:t>I will keep my international and host sponsors and TRF advised of my current mailing</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address, phone number,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and email address at all times before,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during,</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and after my study period.</w:t>
      </w:r>
    </w:p>
    <w:p w14:paraId="55FD2C86" w14:textId="77777777" w:rsidR="00F939C6" w:rsidRPr="00F939C6" w:rsidRDefault="00F939C6" w:rsidP="00DF4C0A">
      <w:pPr>
        <w:widowControl/>
        <w:numPr>
          <w:ilvl w:val="0"/>
          <w:numId w:val="13"/>
        </w:numPr>
        <w:tabs>
          <w:tab w:val="left" w:pos="360"/>
          <w:tab w:val="left" w:pos="720"/>
          <w:tab w:val="left" w:pos="810"/>
        </w:tabs>
        <w:kinsoku w:val="0"/>
        <w:overflowPunct w:val="0"/>
        <w:adjustRightInd w:val="0"/>
        <w:spacing w:before="120" w:line="316" w:lineRule="auto"/>
        <w:ind w:left="360" w:right="948"/>
        <w:rPr>
          <w:rFonts w:ascii="Georgia" w:eastAsiaTheme="minorHAnsi" w:hAnsi="Georgia" w:cs="Georgia"/>
          <w:sz w:val="20"/>
          <w:szCs w:val="20"/>
        </w:rPr>
      </w:pPr>
      <w:r w:rsidRPr="00F939C6">
        <w:rPr>
          <w:rFonts w:ascii="Georgia" w:eastAsiaTheme="minorHAnsi" w:hAnsi="Georgia" w:cs="Georgia"/>
          <w:sz w:val="20"/>
          <w:szCs w:val="20"/>
        </w:rPr>
        <w:t>I</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agree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to complete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online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pre-departure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orientation</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offered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by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TRF and I</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will participate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 mandatory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pre-departure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orientation</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activities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offered by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sponsor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club 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lastRenderedPageBreak/>
        <w:t>district and club and district activities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during</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term</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my Scholarship</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as requested by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my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sponsors.</w:t>
      </w:r>
    </w:p>
    <w:p w14:paraId="6CA1E858" w14:textId="77777777" w:rsidR="00F939C6" w:rsidRPr="00F939C6" w:rsidRDefault="00F939C6" w:rsidP="00DF4C0A">
      <w:pPr>
        <w:widowControl/>
        <w:numPr>
          <w:ilvl w:val="0"/>
          <w:numId w:val="13"/>
        </w:numPr>
        <w:tabs>
          <w:tab w:val="left" w:pos="450"/>
        </w:tabs>
        <w:kinsoku w:val="0"/>
        <w:overflowPunct w:val="0"/>
        <w:adjustRightInd w:val="0"/>
        <w:spacing w:before="120" w:line="316" w:lineRule="auto"/>
        <w:ind w:left="450" w:right="846"/>
        <w:rPr>
          <w:rFonts w:ascii="Georgia" w:eastAsiaTheme="minorHAnsi" w:hAnsi="Georgia" w:cs="Georgia"/>
          <w:sz w:val="20"/>
          <w:szCs w:val="20"/>
        </w:rPr>
      </w:pPr>
      <w:r w:rsidRPr="00F939C6">
        <w:rPr>
          <w:rFonts w:ascii="Georgia" w:eastAsiaTheme="minorHAnsi" w:hAnsi="Georgia" w:cs="Georgia"/>
          <w:sz w:val="20"/>
          <w:szCs w:val="20"/>
        </w:rPr>
        <w:t>I</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will submit progress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reports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to TRF every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12 months for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term of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my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Scholarship including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final report within two</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months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completion</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my Scholarship period. I</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will send copies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receipts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for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expenses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US$75</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and greater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to my sponsoring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club 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district,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unless they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require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receipts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for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lesser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amounts.</w:t>
      </w:r>
    </w:p>
    <w:p w14:paraId="1A5B65BE" w14:textId="77777777" w:rsidR="00F939C6" w:rsidRPr="00F939C6" w:rsidRDefault="00F939C6" w:rsidP="00DF4C0A">
      <w:pPr>
        <w:widowControl/>
        <w:numPr>
          <w:ilvl w:val="0"/>
          <w:numId w:val="13"/>
        </w:numPr>
        <w:tabs>
          <w:tab w:val="left" w:pos="450"/>
        </w:tabs>
        <w:kinsoku w:val="0"/>
        <w:overflowPunct w:val="0"/>
        <w:adjustRightInd w:val="0"/>
        <w:spacing w:before="120" w:line="316" w:lineRule="auto"/>
        <w:ind w:left="450" w:right="803"/>
        <w:rPr>
          <w:rFonts w:ascii="Georgia" w:eastAsiaTheme="minorHAnsi" w:hAnsi="Georgia" w:cs="Georgia"/>
          <w:sz w:val="20"/>
          <w:szCs w:val="20"/>
        </w:rPr>
      </w:pPr>
      <w:r w:rsidRPr="00F939C6">
        <w:rPr>
          <w:rFonts w:ascii="Georgia" w:eastAsiaTheme="minorHAnsi" w:hAnsi="Georgia" w:cs="Georgia"/>
          <w:sz w:val="20"/>
          <w:szCs w:val="20"/>
        </w:rPr>
        <w:t>I</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will maintain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standards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 behavior and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deportment during my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period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that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will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reﬂect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positively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Rotary, my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sponsor</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club</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district,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my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country.</w:t>
      </w:r>
      <w:r w:rsidRPr="00F939C6">
        <w:rPr>
          <w:rFonts w:ascii="Georgia" w:eastAsiaTheme="minorHAnsi" w:hAnsi="Georgia" w:cs="Georgia"/>
          <w:spacing w:val="40"/>
          <w:sz w:val="20"/>
          <w:szCs w:val="20"/>
        </w:rPr>
        <w:t xml:space="preserve"> </w:t>
      </w:r>
      <w:r w:rsidRPr="00F939C6">
        <w:rPr>
          <w:rFonts w:ascii="Georgia" w:eastAsiaTheme="minorHAnsi" w:hAnsi="Georgia" w:cs="Georgia"/>
          <w:sz w:val="20"/>
          <w:szCs w:val="20"/>
        </w:rPr>
        <w:t>I will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exercise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good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judgment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expressing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opinions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regarding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controversial,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political,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racial,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religious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issues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so</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avoid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offending</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others. In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addition,</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will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abide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by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local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laws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my host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country.</w:t>
      </w:r>
    </w:p>
    <w:p w14:paraId="3F5AE18C" w14:textId="77777777" w:rsidR="00F939C6" w:rsidRPr="00F939C6" w:rsidRDefault="00F939C6" w:rsidP="00DF4C0A">
      <w:pPr>
        <w:widowControl/>
        <w:numPr>
          <w:ilvl w:val="0"/>
          <w:numId w:val="13"/>
        </w:numPr>
        <w:tabs>
          <w:tab w:val="left" w:pos="450"/>
        </w:tabs>
        <w:kinsoku w:val="0"/>
        <w:overflowPunct w:val="0"/>
        <w:adjustRightInd w:val="0"/>
        <w:spacing w:before="120" w:line="316" w:lineRule="auto"/>
        <w:ind w:left="450" w:right="1091"/>
        <w:rPr>
          <w:rFonts w:ascii="Georgia" w:eastAsiaTheme="minorHAnsi" w:hAnsi="Georgia" w:cs="Georgia"/>
          <w:sz w:val="20"/>
          <w:szCs w:val="20"/>
        </w:rPr>
      </w:pPr>
      <w:r w:rsidRPr="00F939C6">
        <w:rPr>
          <w:rFonts w:ascii="Georgia" w:eastAsiaTheme="minorHAnsi" w:hAnsi="Georgia" w:cs="Georgia"/>
          <w:sz w:val="20"/>
          <w:szCs w:val="20"/>
        </w:rPr>
        <w:t>I am solely responsible for my actions and property while participating in and traveling to and from Scholarship activities.</w:t>
      </w:r>
    </w:p>
    <w:p w14:paraId="1C8B8231" w14:textId="77777777" w:rsidR="00F939C6" w:rsidRPr="00F939C6" w:rsidRDefault="00F939C6" w:rsidP="00DF4C0A">
      <w:pPr>
        <w:widowControl/>
        <w:numPr>
          <w:ilvl w:val="0"/>
          <w:numId w:val="13"/>
        </w:numPr>
        <w:tabs>
          <w:tab w:val="left" w:pos="450"/>
        </w:tabs>
        <w:kinsoku w:val="0"/>
        <w:overflowPunct w:val="0"/>
        <w:adjustRightInd w:val="0"/>
        <w:spacing w:before="120" w:line="316" w:lineRule="auto"/>
        <w:ind w:left="450" w:right="755"/>
        <w:rPr>
          <w:rFonts w:ascii="Georgia" w:eastAsiaTheme="minorHAnsi" w:hAnsi="Georgia" w:cs="Georgia"/>
          <w:sz w:val="20"/>
          <w:szCs w:val="20"/>
        </w:rPr>
      </w:pPr>
      <w:r w:rsidRPr="00F939C6">
        <w:rPr>
          <w:rFonts w:ascii="Georgia" w:eastAsiaTheme="minorHAnsi" w:hAnsi="Georgia" w:cs="Georgia"/>
          <w:sz w:val="20"/>
          <w:szCs w:val="20"/>
        </w:rPr>
        <w:t>While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participating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this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may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be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involved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some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dangerous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activity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including</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exposure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disease,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injury,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sickness,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inadequate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unsafe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public</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infrastructure,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unsafe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transportation,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hazardous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work</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conditions,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strenuous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physical</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activity,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inclement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weather,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political</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unrest,</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cultural</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misunderstandings,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issues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resulting</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from</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noncompliance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with</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local</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laws,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physical</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injury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harm,</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crime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fraud.</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understand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these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risks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assume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all</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risks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involved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with</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this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Scholarship.</w:t>
      </w:r>
    </w:p>
    <w:p w14:paraId="2F0E4C79" w14:textId="77777777" w:rsidR="00F939C6" w:rsidRPr="00F939C6" w:rsidRDefault="00F939C6" w:rsidP="00DF4C0A">
      <w:pPr>
        <w:widowControl/>
        <w:numPr>
          <w:ilvl w:val="0"/>
          <w:numId w:val="13"/>
        </w:numPr>
        <w:tabs>
          <w:tab w:val="left" w:pos="450"/>
        </w:tabs>
        <w:kinsoku w:val="0"/>
        <w:overflowPunct w:val="0"/>
        <w:adjustRightInd w:val="0"/>
        <w:spacing w:before="120" w:line="316" w:lineRule="auto"/>
        <w:ind w:left="450" w:right="806"/>
        <w:rPr>
          <w:rFonts w:ascii="Georgia" w:eastAsiaTheme="minorHAnsi" w:hAnsi="Georgia" w:cs="Georgia"/>
          <w:sz w:val="20"/>
          <w:szCs w:val="20"/>
        </w:rPr>
      </w:pPr>
      <w:r w:rsidRPr="00F939C6">
        <w:rPr>
          <w:rFonts w:ascii="Georgia" w:eastAsiaTheme="minorHAnsi" w:hAnsi="Georgia" w:cs="Georgia"/>
          <w:sz w:val="20"/>
          <w:szCs w:val="20"/>
        </w:rPr>
        <w:t>I</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will refrain</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from engaging in</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dangerous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activities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that could unnecessarily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endanger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threaten the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health,</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safety,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or well-being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myself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or others.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Such</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activities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would include, but not be limited to,</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skydiving,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bungee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jumping, extreme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sports, and operating heavy machinery.</w:t>
      </w:r>
    </w:p>
    <w:p w14:paraId="52987A0C" w14:textId="77777777" w:rsidR="00F939C6" w:rsidRPr="00F939C6" w:rsidRDefault="00F939C6" w:rsidP="00DF4C0A">
      <w:pPr>
        <w:widowControl/>
        <w:numPr>
          <w:ilvl w:val="0"/>
          <w:numId w:val="13"/>
        </w:numPr>
        <w:tabs>
          <w:tab w:val="left" w:pos="450"/>
        </w:tabs>
        <w:kinsoku w:val="0"/>
        <w:overflowPunct w:val="0"/>
        <w:adjustRightInd w:val="0"/>
        <w:spacing w:before="120" w:line="316" w:lineRule="auto"/>
        <w:ind w:left="450" w:right="1228"/>
        <w:rPr>
          <w:rFonts w:ascii="Georgia" w:eastAsiaTheme="minorHAnsi" w:hAnsi="Georgia" w:cs="Georgia"/>
          <w:sz w:val="20"/>
          <w:szCs w:val="20"/>
        </w:rPr>
      </w:pPr>
      <w:r w:rsidRPr="00F939C6">
        <w:rPr>
          <w:rFonts w:ascii="Georgia" w:eastAsiaTheme="minorHAnsi" w:hAnsi="Georgia" w:cs="Georgia"/>
          <w:sz w:val="20"/>
          <w:szCs w:val="20"/>
        </w:rPr>
        <w:t>I</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am</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solely responsible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for any and all costs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and damages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for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any illness,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injury,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other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loss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(including loss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consortium</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and emotional loss)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incurred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suffered participating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 Scholarship</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activities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otherwise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related to the provision</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Scholarship.</w:t>
      </w:r>
    </w:p>
    <w:p w14:paraId="3E8F1220" w14:textId="77777777" w:rsidR="00F939C6" w:rsidRPr="00F939C6" w:rsidRDefault="00F939C6" w:rsidP="00DF4C0A">
      <w:pPr>
        <w:widowControl/>
        <w:numPr>
          <w:ilvl w:val="0"/>
          <w:numId w:val="13"/>
        </w:numPr>
        <w:tabs>
          <w:tab w:val="left" w:pos="360"/>
        </w:tabs>
        <w:kinsoku w:val="0"/>
        <w:overflowPunct w:val="0"/>
        <w:adjustRightInd w:val="0"/>
        <w:spacing w:before="120" w:line="316" w:lineRule="auto"/>
        <w:ind w:left="360" w:right="822"/>
        <w:rPr>
          <w:rFonts w:ascii="Georgia" w:eastAsiaTheme="minorHAnsi" w:hAnsi="Georgia" w:cs="Georgia"/>
          <w:sz w:val="20"/>
          <w:szCs w:val="20"/>
        </w:rPr>
      </w:pPr>
      <w:r w:rsidRPr="00F939C6">
        <w:rPr>
          <w:rFonts w:ascii="Georgia" w:eastAsiaTheme="minorHAnsi" w:hAnsi="Georgia" w:cs="Georgia"/>
          <w:sz w:val="20"/>
          <w:szCs w:val="20"/>
        </w:rPr>
        <w:t>If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engage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type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medical</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practice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or activity including</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but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not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limited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routine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medical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procedures,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surgical</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procedures,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dental practice,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contact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with</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infectious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diseases,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am</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solely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responsible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(including</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providing</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adequate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insurance)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for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all</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liability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that may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arise from</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my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participation</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this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activity.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Upon</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request,</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will provide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TRF</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certificate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of insurance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evidencing</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adequate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coverage.</w:t>
      </w:r>
    </w:p>
    <w:p w14:paraId="61FD6AAB" w14:textId="480901E6" w:rsidR="00F939C6" w:rsidRPr="00F939C6" w:rsidRDefault="00F939C6" w:rsidP="00DF4C0A">
      <w:pPr>
        <w:widowControl/>
        <w:numPr>
          <w:ilvl w:val="0"/>
          <w:numId w:val="13"/>
        </w:numPr>
        <w:tabs>
          <w:tab w:val="left" w:pos="360"/>
        </w:tabs>
        <w:kinsoku w:val="0"/>
        <w:overflowPunct w:val="0"/>
        <w:adjustRightInd w:val="0"/>
        <w:spacing w:before="120" w:line="316" w:lineRule="auto"/>
        <w:ind w:left="360" w:right="733"/>
        <w:rPr>
          <w:rFonts w:ascii="Georgia" w:eastAsiaTheme="minorHAnsi" w:hAnsi="Georgia" w:cs="Georgia"/>
          <w:sz w:val="20"/>
          <w:szCs w:val="20"/>
        </w:rPr>
      </w:pPr>
      <w:r w:rsidRPr="00F939C6">
        <w:rPr>
          <w:rFonts w:ascii="Georgia" w:eastAsiaTheme="minorHAnsi" w:hAnsi="Georgia" w:cs="Georgia"/>
          <w:sz w:val="20"/>
          <w:szCs w:val="20"/>
        </w:rPr>
        <w:t>I</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release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Rotary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International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(RI)</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TRF,</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including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their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respective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directors,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trustees,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officers,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committee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members,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employees,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agents,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associate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foundations,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representatives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(collectively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Rotary),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from</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liability,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responsibility,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obligation,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either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financial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otherwise,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beyond</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providing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am</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responsible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for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all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costs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not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covered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by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do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hereby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agree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defend,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indemnify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hold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harmless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Rotary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from</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against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all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claims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(including,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without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limitation,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claims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for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bodily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injury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property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damage),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demands,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actions,</w:t>
      </w:r>
      <w:r>
        <w:rPr>
          <w:rFonts w:ascii="Georgia" w:eastAsiaTheme="minorHAnsi" w:hAnsi="Georgia" w:cs="Georgia"/>
          <w:sz w:val="20"/>
          <w:szCs w:val="20"/>
        </w:rPr>
        <w:t xml:space="preserve"> </w:t>
      </w:r>
      <w:r w:rsidRPr="00F939C6">
        <w:rPr>
          <w:rFonts w:ascii="Georgia" w:eastAsiaTheme="minorHAnsi" w:hAnsi="Georgia" w:cs="Georgia"/>
          <w:sz w:val="20"/>
          <w:szCs w:val="20"/>
        </w:rPr>
        <w:t xml:space="preserve">damages, losses, costs, liabilities, fines, expenses (including reasonable attorney’s fees and other </w:t>
      </w:r>
      <w:r>
        <w:rPr>
          <w:rFonts w:ascii="Georgia" w:eastAsiaTheme="minorHAnsi" w:hAnsi="Georgia" w:cs="Georgia"/>
          <w:sz w:val="20"/>
          <w:szCs w:val="20"/>
        </w:rPr>
        <w:t>l</w:t>
      </w:r>
      <w:r w:rsidRPr="00F939C6">
        <w:rPr>
          <w:rFonts w:ascii="Georgia" w:eastAsiaTheme="minorHAnsi" w:hAnsi="Georgia" w:cs="Georgia"/>
          <w:sz w:val="20"/>
          <w:szCs w:val="20"/>
        </w:rPr>
        <w:t>egal</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expenses),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awards,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judgments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asserted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against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recovered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from</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Rotary arising</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out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act,</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conduct,</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omission,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negligence,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misconduct,</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lastRenderedPageBreak/>
        <w:t>unlawful</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acts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act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contrary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applicable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governmental</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order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regulation)</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resulting</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directly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indirectly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from</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my</w:t>
      </w:r>
      <w:r w:rsidRPr="00F939C6">
        <w:rPr>
          <w:rFonts w:ascii="Georgia" w:eastAsiaTheme="minorHAnsi" w:hAnsi="Georgia" w:cs="Georgia"/>
          <w:spacing w:val="80"/>
          <w:sz w:val="20"/>
          <w:szCs w:val="20"/>
        </w:rPr>
        <w:t xml:space="preserve"> </w:t>
      </w:r>
      <w:r w:rsidRPr="00F939C6">
        <w:rPr>
          <w:rFonts w:ascii="Georgia" w:eastAsiaTheme="minorHAnsi" w:hAnsi="Georgia" w:cs="Georgia"/>
          <w:sz w:val="20"/>
          <w:szCs w:val="20"/>
        </w:rPr>
        <w:t>participation</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this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or violations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terms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conditions that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apply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this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foregoing</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includes,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without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limitation,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injury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damage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person</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property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Rotary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third party,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whether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or not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subject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policy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insurance.</w:t>
      </w:r>
    </w:p>
    <w:p w14:paraId="51F1FDFB" w14:textId="77777777" w:rsidR="00F939C6" w:rsidRPr="00F939C6" w:rsidRDefault="00F939C6" w:rsidP="00DF4C0A">
      <w:pPr>
        <w:widowControl/>
        <w:numPr>
          <w:ilvl w:val="0"/>
          <w:numId w:val="12"/>
        </w:numPr>
        <w:tabs>
          <w:tab w:val="left" w:pos="450"/>
        </w:tabs>
        <w:kinsoku w:val="0"/>
        <w:overflowPunct w:val="0"/>
        <w:adjustRightInd w:val="0"/>
        <w:spacing w:before="120" w:line="316" w:lineRule="auto"/>
        <w:ind w:left="360" w:right="804"/>
        <w:rPr>
          <w:rFonts w:ascii="Georgia" w:eastAsiaTheme="minorHAnsi" w:hAnsi="Georgia" w:cs="Georgia"/>
          <w:sz w:val="20"/>
          <w:szCs w:val="20"/>
        </w:rPr>
      </w:pPr>
      <w:r w:rsidRPr="00F939C6">
        <w:rPr>
          <w:rFonts w:ascii="Georgia" w:eastAsiaTheme="minorHAnsi" w:hAnsi="Georgia" w:cs="Georgia"/>
          <w:sz w:val="20"/>
          <w:szCs w:val="20"/>
        </w:rPr>
        <w:t>If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because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serious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illness 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injury,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am</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unable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to complete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terms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this Agreement and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must return</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home, TRF will not pay for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transportation home.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TRF will not assume any additional</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costs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including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cost of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any medical care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treatment,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now</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or in</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future.</w:t>
      </w:r>
    </w:p>
    <w:p w14:paraId="4BA97A8C" w14:textId="77777777" w:rsidR="00F939C6" w:rsidRPr="00F939C6" w:rsidRDefault="00F939C6" w:rsidP="00DF4C0A">
      <w:pPr>
        <w:widowControl/>
        <w:numPr>
          <w:ilvl w:val="0"/>
          <w:numId w:val="12"/>
        </w:numPr>
        <w:tabs>
          <w:tab w:val="left" w:pos="450"/>
        </w:tabs>
        <w:kinsoku w:val="0"/>
        <w:overflowPunct w:val="0"/>
        <w:adjustRightInd w:val="0"/>
        <w:spacing w:before="120" w:line="316" w:lineRule="auto"/>
        <w:ind w:left="360" w:right="781"/>
        <w:rPr>
          <w:rFonts w:ascii="Georgia" w:eastAsiaTheme="minorHAnsi" w:hAnsi="Georgia" w:cs="Georgia"/>
          <w:sz w:val="20"/>
          <w:szCs w:val="20"/>
        </w:rPr>
      </w:pPr>
      <w:r w:rsidRPr="00F939C6">
        <w:rPr>
          <w:rFonts w:ascii="Georgia" w:eastAsiaTheme="minorHAnsi" w:hAnsi="Georgia" w:cs="Georgia"/>
          <w:sz w:val="20"/>
          <w:szCs w:val="20"/>
        </w:rPr>
        <w:t>All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logistical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arrangements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relating</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transportation,</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language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training,</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insurance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(including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insurance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required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by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university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am</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attending),</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housing, passports, visas, inoculations,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financial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readiness are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my personal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responsibility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and not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that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individual Rotary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member,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club</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district,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RI,</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or TRF.</w:t>
      </w:r>
    </w:p>
    <w:p w14:paraId="3FCF2A12" w14:textId="77777777" w:rsidR="00F939C6" w:rsidRPr="00F939C6" w:rsidRDefault="00F939C6" w:rsidP="00DF4C0A">
      <w:pPr>
        <w:widowControl/>
        <w:numPr>
          <w:ilvl w:val="0"/>
          <w:numId w:val="12"/>
        </w:numPr>
        <w:tabs>
          <w:tab w:val="left" w:pos="450"/>
        </w:tabs>
        <w:kinsoku w:val="0"/>
        <w:overflowPunct w:val="0"/>
        <w:adjustRightInd w:val="0"/>
        <w:spacing w:before="120" w:line="316" w:lineRule="auto"/>
        <w:ind w:left="360" w:right="952"/>
        <w:rPr>
          <w:rFonts w:ascii="Georgia" w:eastAsiaTheme="minorHAnsi" w:hAnsi="Georgia" w:cs="Georgia"/>
          <w:sz w:val="20"/>
          <w:szCs w:val="20"/>
        </w:rPr>
      </w:pPr>
      <w:r w:rsidRPr="00F939C6">
        <w:rPr>
          <w:rFonts w:ascii="Georgia" w:eastAsiaTheme="minorHAnsi" w:hAnsi="Georgia" w:cs="Georgia"/>
          <w:sz w:val="20"/>
          <w:szCs w:val="20"/>
        </w:rPr>
        <w:t>I</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will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abide by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all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TRF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decisions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related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travel</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safety. Therefore,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if TRF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determines,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its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sole</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discretion,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point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 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Scholarship period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that my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safety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 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country where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am</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studying</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could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be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risk, TRF may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require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that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 return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home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immediately.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such</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instances, I</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agree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further</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to abide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by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TRF’s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decision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as to</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subsequent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availability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my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Scholarship.</w:t>
      </w:r>
    </w:p>
    <w:p w14:paraId="098DCCE2" w14:textId="77777777" w:rsidR="00F939C6" w:rsidRPr="00F939C6" w:rsidRDefault="00F939C6" w:rsidP="00DF4C0A">
      <w:pPr>
        <w:widowControl/>
        <w:numPr>
          <w:ilvl w:val="0"/>
          <w:numId w:val="12"/>
        </w:numPr>
        <w:tabs>
          <w:tab w:val="left" w:pos="450"/>
        </w:tabs>
        <w:kinsoku w:val="0"/>
        <w:overflowPunct w:val="0"/>
        <w:adjustRightInd w:val="0"/>
        <w:spacing w:before="120" w:line="316" w:lineRule="auto"/>
        <w:ind w:left="360" w:right="847"/>
        <w:rPr>
          <w:rFonts w:ascii="Georgia" w:eastAsiaTheme="minorHAnsi" w:hAnsi="Georgia" w:cs="Georgia"/>
          <w:sz w:val="20"/>
          <w:szCs w:val="20"/>
        </w:rPr>
      </w:pPr>
      <w:r w:rsidRPr="00F939C6">
        <w:rPr>
          <w:rFonts w:ascii="Georgia" w:eastAsiaTheme="minorHAnsi" w:hAnsi="Georgia" w:cs="Georgia"/>
          <w:sz w:val="20"/>
          <w:szCs w:val="20"/>
        </w:rPr>
        <w:t>Any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actions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mine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that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result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following</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situations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will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be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properly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construed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sufficient</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grounds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for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revocation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my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failure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complete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all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pre-departure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requirements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timely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manner;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(b)</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failure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keep</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my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sponsoring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club</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district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TRF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advised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my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current</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mailing</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address,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phone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number,</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email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address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all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times;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(c)</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failure 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maintain</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good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academic</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standing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pursuant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university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standards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throughout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period;</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evidence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misconduct;</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failure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submit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reports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time;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(f)</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change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course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study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program</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without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written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consent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TRF;</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withdrawal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from</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institution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course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study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program</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training</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prior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expiration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term</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(h)</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failure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remain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approved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host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district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for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duration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term;(i)</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failure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adequately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fulfill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terms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conditions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this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Agreement,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other</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TRF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policies;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(j)</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contingency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preventing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me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from</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fulfilling</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all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obligations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My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host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international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sponsor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club</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district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may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also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request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that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my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be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revoked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above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grounds.</w:t>
      </w:r>
    </w:p>
    <w:p w14:paraId="1FF9B380" w14:textId="77777777" w:rsidR="00F939C6" w:rsidRPr="00F939C6" w:rsidRDefault="00F939C6" w:rsidP="00DF4C0A">
      <w:pPr>
        <w:widowControl/>
        <w:numPr>
          <w:ilvl w:val="0"/>
          <w:numId w:val="12"/>
        </w:numPr>
        <w:tabs>
          <w:tab w:val="left" w:pos="450"/>
        </w:tabs>
        <w:kinsoku w:val="0"/>
        <w:overflowPunct w:val="0"/>
        <w:adjustRightInd w:val="0"/>
        <w:spacing w:before="120" w:line="316" w:lineRule="auto"/>
        <w:ind w:left="360" w:right="787"/>
        <w:rPr>
          <w:rFonts w:ascii="Georgia" w:eastAsiaTheme="minorHAnsi" w:hAnsi="Georgia" w:cs="Georgia"/>
          <w:sz w:val="20"/>
          <w:szCs w:val="20"/>
        </w:rPr>
      </w:pPr>
      <w:r w:rsidRPr="00F939C6">
        <w:rPr>
          <w:rFonts w:ascii="Georgia" w:eastAsiaTheme="minorHAnsi" w:hAnsi="Georgia" w:cs="Georgia"/>
          <w:sz w:val="20"/>
          <w:szCs w:val="20"/>
        </w:rPr>
        <w:t>If</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 voluntarily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terminate my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Scholarship, I</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forfeit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all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rights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additional TRF funding</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will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return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unused grant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funds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TRF. In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event of</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termination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my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by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TRF,</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will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refund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TRF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all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unspent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grant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funds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received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that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am no</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longer</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entitled to</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receive,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including</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interest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earned.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Additionally,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should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TRF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terminate my</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due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violation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one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more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of 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terms in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this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Agreement,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may need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return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TRF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all</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grant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funds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have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received.</w:t>
      </w:r>
    </w:p>
    <w:p w14:paraId="4967EE38" w14:textId="77777777" w:rsidR="00F939C6" w:rsidRPr="00F939C6" w:rsidRDefault="00F939C6" w:rsidP="00DF4C0A">
      <w:pPr>
        <w:widowControl/>
        <w:numPr>
          <w:ilvl w:val="0"/>
          <w:numId w:val="12"/>
        </w:numPr>
        <w:tabs>
          <w:tab w:val="left" w:pos="450"/>
        </w:tabs>
        <w:kinsoku w:val="0"/>
        <w:overflowPunct w:val="0"/>
        <w:adjustRightInd w:val="0"/>
        <w:spacing w:before="120" w:line="316" w:lineRule="auto"/>
        <w:ind w:left="360" w:right="1247"/>
        <w:rPr>
          <w:rFonts w:ascii="Georgia" w:eastAsiaTheme="minorHAnsi" w:hAnsi="Georgia" w:cs="Georgia"/>
          <w:sz w:val="20"/>
          <w:szCs w:val="20"/>
        </w:rPr>
      </w:pPr>
      <w:r w:rsidRPr="00F939C6">
        <w:rPr>
          <w:rFonts w:ascii="Georgia" w:eastAsiaTheme="minorHAnsi" w:hAnsi="Georgia" w:cs="Georgia"/>
          <w:sz w:val="20"/>
          <w:szCs w:val="20"/>
        </w:rPr>
        <w:t>I will promptly return any unused grant funds to my sponsor club or district to ultimately be returned to TRF.</w:t>
      </w:r>
    </w:p>
    <w:p w14:paraId="2DD27379" w14:textId="07EB498D" w:rsidR="00F939C6" w:rsidRPr="00F939C6" w:rsidRDefault="00F939C6" w:rsidP="00DF4C0A">
      <w:pPr>
        <w:widowControl/>
        <w:numPr>
          <w:ilvl w:val="0"/>
          <w:numId w:val="12"/>
        </w:numPr>
        <w:tabs>
          <w:tab w:val="left" w:pos="450"/>
        </w:tabs>
        <w:kinsoku w:val="0"/>
        <w:overflowPunct w:val="0"/>
        <w:adjustRightInd w:val="0"/>
        <w:spacing w:before="120" w:line="316" w:lineRule="auto"/>
        <w:ind w:left="360" w:right="730"/>
        <w:rPr>
          <w:rFonts w:ascii="Georgia" w:eastAsiaTheme="minorHAnsi" w:hAnsi="Georgia" w:cs="Georgia"/>
          <w:sz w:val="20"/>
          <w:szCs w:val="20"/>
        </w:rPr>
      </w:pPr>
      <w:r w:rsidRPr="00F939C6">
        <w:rPr>
          <w:rFonts w:ascii="Georgia" w:eastAsiaTheme="minorHAnsi" w:hAnsi="Georgia" w:cs="Georgia"/>
          <w:sz w:val="20"/>
          <w:szCs w:val="20"/>
        </w:rPr>
        <w:t>Rotary may use information contained in this application and subsequent reports for promotional purposes, such as in Rotary magazine, in Rotary Leader,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on rotary.org and on social media.</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 xml:space="preserve">For </w:t>
      </w:r>
      <w:r>
        <w:rPr>
          <w:rFonts w:ascii="Georgia" w:eastAsiaTheme="minorHAnsi" w:hAnsi="Georgia" w:cs="Georgia"/>
          <w:sz w:val="20"/>
          <w:szCs w:val="20"/>
        </w:rPr>
        <w:t xml:space="preserve"> a</w:t>
      </w:r>
      <w:r w:rsidRPr="00F939C6">
        <w:rPr>
          <w:rFonts w:ascii="Georgia" w:eastAsiaTheme="minorHAnsi" w:hAnsi="Georgia" w:cs="Georgia"/>
          <w:sz w:val="20"/>
          <w:szCs w:val="20"/>
        </w:rPr>
        <w:t>ny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all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photographs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submitted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with</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application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follow-up</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report,</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hereby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grant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Rotary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unlimited,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perpetual,</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worldwide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right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license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use,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lastRenderedPageBreak/>
        <w:t>modify,</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adapt,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publish,</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distribute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photograph(s)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media</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now</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known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hereafter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devised,</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including</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but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not</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limited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Rotary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publications,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advertisements,</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Websites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social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media</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channels.</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represent</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warrant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that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each</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adult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appearing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photograph(s)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has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given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me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her/his/their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unrestricted</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written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consent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photograph</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them</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use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license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their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likeness,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including</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licensing</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photograph(s)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third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parties,</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b)</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parent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guardian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each</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child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under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age</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18</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each</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person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who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lacks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legal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capacity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appearing</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photograph(s)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has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given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me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unrestricted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written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consent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photograph</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child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individual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use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license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their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likenesses,</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including</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licensing</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photograph(s)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third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parties,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am</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copyright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owner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photograph(s)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that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copyright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owner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photograph(s)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has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given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me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right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license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sublicense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photograph(s)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Rotary.</w:t>
      </w:r>
    </w:p>
    <w:p w14:paraId="7DA4B887" w14:textId="77777777" w:rsidR="00F939C6" w:rsidRPr="00F939C6" w:rsidRDefault="00F939C6" w:rsidP="00DF4C0A">
      <w:pPr>
        <w:widowControl/>
        <w:numPr>
          <w:ilvl w:val="0"/>
          <w:numId w:val="11"/>
        </w:numPr>
        <w:tabs>
          <w:tab w:val="left" w:pos="450"/>
        </w:tabs>
        <w:kinsoku w:val="0"/>
        <w:overflowPunct w:val="0"/>
        <w:adjustRightInd w:val="0"/>
        <w:spacing w:before="120" w:line="316" w:lineRule="auto"/>
        <w:ind w:left="360" w:right="748"/>
        <w:rPr>
          <w:rFonts w:ascii="Georgia" w:eastAsiaTheme="minorHAnsi" w:hAnsi="Georgia" w:cs="Georgia"/>
          <w:color w:val="000000"/>
          <w:sz w:val="20"/>
          <w:szCs w:val="20"/>
        </w:rPr>
      </w:pPr>
      <w:r w:rsidRPr="00F939C6">
        <w:rPr>
          <w:rFonts w:ascii="Georgia" w:eastAsiaTheme="minorHAnsi" w:hAnsi="Georgia" w:cs="Georgia"/>
          <w:sz w:val="20"/>
          <w:szCs w:val="20"/>
        </w:rPr>
        <w:t>Privacy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is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important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Rotary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personal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data</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that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share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with</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Rotary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will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only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be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used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for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official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Rotary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business.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This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means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that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personal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data</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that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share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will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be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used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enable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my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participation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this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process,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facilitate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my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experience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for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reporting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purposes.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Personal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data</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that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provide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may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be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transferred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Rotary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service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providers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(for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example,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affiliated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entities)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assist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Rotary</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planning</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Scholarship-related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activities.</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By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applying</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for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a</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may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receive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information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about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Scholarship</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supplementary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services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via</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email.</w:t>
      </w:r>
      <w:r w:rsidRPr="00F939C6">
        <w:rPr>
          <w:rFonts w:ascii="Georgia" w:eastAsiaTheme="minorHAnsi" w:hAnsi="Georgia" w:cs="Georgia"/>
          <w:spacing w:val="-5"/>
          <w:sz w:val="20"/>
          <w:szCs w:val="20"/>
        </w:rPr>
        <w:t xml:space="preserve"> </w:t>
      </w:r>
      <w:r w:rsidRPr="00F939C6">
        <w:rPr>
          <w:rFonts w:ascii="Georgia" w:eastAsiaTheme="minorHAnsi" w:hAnsi="Georgia" w:cs="Georgia"/>
          <w:sz w:val="20"/>
          <w:szCs w:val="20"/>
        </w:rPr>
        <w:t>For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further</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information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about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how</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Rotary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uses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personal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data,</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please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contact</w:t>
      </w:r>
      <w:r w:rsidRPr="00F939C6">
        <w:rPr>
          <w:rFonts w:ascii="Georgia" w:eastAsiaTheme="minorHAnsi" w:hAnsi="Georgia" w:cs="Georgia"/>
          <w:spacing w:val="-3"/>
          <w:sz w:val="20"/>
          <w:szCs w:val="20"/>
        </w:rPr>
        <w:t xml:space="preserve"> </w:t>
      </w:r>
      <w:hyperlink r:id="rId13" w:history="1">
        <w:r w:rsidRPr="00F939C6">
          <w:rPr>
            <w:rFonts w:ascii="Georgia" w:eastAsiaTheme="minorHAnsi" w:hAnsi="Georgia" w:cs="Georgia"/>
            <w:color w:val="0562C1"/>
            <w:sz w:val="20"/>
            <w:szCs w:val="20"/>
            <w:u w:val="single"/>
          </w:rPr>
          <w:t>privacy@rotary.org</w:t>
        </w:r>
        <w:r w:rsidRPr="00F939C6">
          <w:rPr>
            <w:rFonts w:ascii="Georgia" w:eastAsiaTheme="minorHAnsi" w:hAnsi="Georgia" w:cs="Georgia"/>
            <w:color w:val="000000"/>
            <w:sz w:val="20"/>
            <w:szCs w:val="20"/>
          </w:rPr>
          <w:t>.</w:t>
        </w:r>
      </w:hyperlink>
      <w:r w:rsidRPr="00F939C6">
        <w:rPr>
          <w:rFonts w:ascii="Georgia" w:eastAsiaTheme="minorHAnsi" w:hAnsi="Georgia" w:cs="Georgia"/>
          <w:color w:val="000000"/>
          <w:spacing w:val="-5"/>
          <w:sz w:val="20"/>
          <w:szCs w:val="20"/>
        </w:rPr>
        <w:t xml:space="preserve"> </w:t>
      </w:r>
      <w:r w:rsidRPr="00F939C6">
        <w:rPr>
          <w:rFonts w:ascii="Georgia" w:eastAsiaTheme="minorHAnsi" w:hAnsi="Georgia" w:cs="Georgia"/>
          <w:color w:val="000000"/>
          <w:sz w:val="20"/>
          <w:szCs w:val="20"/>
        </w:rPr>
        <w:t>Personal</w:t>
      </w:r>
      <w:r w:rsidRPr="00F939C6">
        <w:rPr>
          <w:rFonts w:ascii="Georgia" w:eastAsiaTheme="minorHAnsi" w:hAnsi="Georgia" w:cs="Georgia"/>
          <w:color w:val="000000"/>
          <w:spacing w:val="-3"/>
          <w:sz w:val="20"/>
          <w:szCs w:val="20"/>
        </w:rPr>
        <w:t xml:space="preserve"> </w:t>
      </w:r>
      <w:r w:rsidRPr="00F939C6">
        <w:rPr>
          <w:rFonts w:ascii="Georgia" w:eastAsiaTheme="minorHAnsi" w:hAnsi="Georgia" w:cs="Georgia"/>
          <w:color w:val="000000"/>
          <w:sz w:val="20"/>
          <w:szCs w:val="20"/>
        </w:rPr>
        <w:t>data</w:t>
      </w:r>
      <w:r w:rsidRPr="00F939C6">
        <w:rPr>
          <w:rFonts w:ascii="Georgia" w:eastAsiaTheme="minorHAnsi" w:hAnsi="Georgia" w:cs="Georgia"/>
          <w:color w:val="000000"/>
          <w:spacing w:val="-4"/>
          <w:sz w:val="20"/>
          <w:szCs w:val="20"/>
        </w:rPr>
        <w:t xml:space="preserve"> </w:t>
      </w:r>
      <w:r w:rsidRPr="00F939C6">
        <w:rPr>
          <w:rFonts w:ascii="Georgia" w:eastAsiaTheme="minorHAnsi" w:hAnsi="Georgia" w:cs="Georgia"/>
          <w:color w:val="000000"/>
          <w:sz w:val="20"/>
          <w:szCs w:val="20"/>
        </w:rPr>
        <w:t>provided</w:t>
      </w:r>
      <w:r w:rsidRPr="00F939C6">
        <w:rPr>
          <w:rFonts w:ascii="Georgia" w:eastAsiaTheme="minorHAnsi" w:hAnsi="Georgia" w:cs="Georgia"/>
          <w:color w:val="000000"/>
          <w:spacing w:val="-3"/>
          <w:sz w:val="20"/>
          <w:szCs w:val="20"/>
        </w:rPr>
        <w:t xml:space="preserve"> </w:t>
      </w:r>
      <w:r w:rsidRPr="00F939C6">
        <w:rPr>
          <w:rFonts w:ascii="Georgia" w:eastAsiaTheme="minorHAnsi" w:hAnsi="Georgia" w:cs="Georgia"/>
          <w:color w:val="000000"/>
          <w:sz w:val="20"/>
          <w:szCs w:val="20"/>
        </w:rPr>
        <w:t>to</w:t>
      </w:r>
      <w:r w:rsidRPr="00F939C6">
        <w:rPr>
          <w:rFonts w:ascii="Georgia" w:eastAsiaTheme="minorHAnsi" w:hAnsi="Georgia" w:cs="Georgia"/>
          <w:color w:val="000000"/>
          <w:spacing w:val="-1"/>
          <w:sz w:val="20"/>
          <w:szCs w:val="20"/>
        </w:rPr>
        <w:t xml:space="preserve"> </w:t>
      </w:r>
      <w:r w:rsidRPr="00F939C6">
        <w:rPr>
          <w:rFonts w:ascii="Georgia" w:eastAsiaTheme="minorHAnsi" w:hAnsi="Georgia" w:cs="Georgia"/>
          <w:color w:val="000000"/>
          <w:sz w:val="20"/>
          <w:szCs w:val="20"/>
        </w:rPr>
        <w:t>Rotary</w:t>
      </w:r>
      <w:r w:rsidRPr="00F939C6">
        <w:rPr>
          <w:rFonts w:ascii="Georgia" w:eastAsiaTheme="minorHAnsi" w:hAnsi="Georgia" w:cs="Georgia"/>
          <w:color w:val="000000"/>
          <w:spacing w:val="-3"/>
          <w:sz w:val="20"/>
          <w:szCs w:val="20"/>
        </w:rPr>
        <w:t xml:space="preserve"> </w:t>
      </w:r>
      <w:r w:rsidRPr="00F939C6">
        <w:rPr>
          <w:rFonts w:ascii="Georgia" w:eastAsiaTheme="minorHAnsi" w:hAnsi="Georgia" w:cs="Georgia"/>
          <w:color w:val="000000"/>
          <w:sz w:val="20"/>
          <w:szCs w:val="20"/>
        </w:rPr>
        <w:t>or</w:t>
      </w:r>
      <w:r w:rsidRPr="00F939C6">
        <w:rPr>
          <w:rFonts w:ascii="Georgia" w:eastAsiaTheme="minorHAnsi" w:hAnsi="Georgia" w:cs="Georgia"/>
          <w:color w:val="000000"/>
          <w:spacing w:val="-4"/>
          <w:sz w:val="20"/>
          <w:szCs w:val="20"/>
        </w:rPr>
        <w:t xml:space="preserve"> </w:t>
      </w:r>
      <w:r w:rsidRPr="00F939C6">
        <w:rPr>
          <w:rFonts w:ascii="Georgia" w:eastAsiaTheme="minorHAnsi" w:hAnsi="Georgia" w:cs="Georgia"/>
          <w:color w:val="000000"/>
          <w:sz w:val="20"/>
          <w:szCs w:val="20"/>
        </w:rPr>
        <w:t>collected</w:t>
      </w:r>
      <w:r w:rsidRPr="00F939C6">
        <w:rPr>
          <w:rFonts w:ascii="Georgia" w:eastAsiaTheme="minorHAnsi" w:hAnsi="Georgia" w:cs="Georgia"/>
          <w:color w:val="000000"/>
          <w:spacing w:val="-3"/>
          <w:sz w:val="20"/>
          <w:szCs w:val="20"/>
        </w:rPr>
        <w:t xml:space="preserve"> </w:t>
      </w:r>
      <w:r w:rsidRPr="00F939C6">
        <w:rPr>
          <w:rFonts w:ascii="Georgia" w:eastAsiaTheme="minorHAnsi" w:hAnsi="Georgia" w:cs="Georgia"/>
          <w:color w:val="000000"/>
          <w:sz w:val="20"/>
          <w:szCs w:val="20"/>
        </w:rPr>
        <w:t>on</w:t>
      </w:r>
      <w:r w:rsidRPr="00F939C6">
        <w:rPr>
          <w:rFonts w:ascii="Georgia" w:eastAsiaTheme="minorHAnsi" w:hAnsi="Georgia" w:cs="Georgia"/>
          <w:color w:val="000000"/>
          <w:spacing w:val="-4"/>
          <w:sz w:val="20"/>
          <w:szCs w:val="20"/>
        </w:rPr>
        <w:t xml:space="preserve"> </w:t>
      </w:r>
      <w:r w:rsidRPr="00F939C6">
        <w:rPr>
          <w:rFonts w:ascii="Georgia" w:eastAsiaTheme="minorHAnsi" w:hAnsi="Georgia" w:cs="Georgia"/>
          <w:color w:val="000000"/>
          <w:sz w:val="20"/>
          <w:szCs w:val="20"/>
        </w:rPr>
        <w:t>this</w:t>
      </w:r>
      <w:r w:rsidRPr="00F939C6">
        <w:rPr>
          <w:rFonts w:ascii="Georgia" w:eastAsiaTheme="minorHAnsi" w:hAnsi="Georgia" w:cs="Georgia"/>
          <w:color w:val="000000"/>
          <w:spacing w:val="-4"/>
          <w:sz w:val="20"/>
          <w:szCs w:val="20"/>
        </w:rPr>
        <w:t xml:space="preserve"> </w:t>
      </w:r>
      <w:r w:rsidRPr="00F939C6">
        <w:rPr>
          <w:rFonts w:ascii="Georgia" w:eastAsiaTheme="minorHAnsi" w:hAnsi="Georgia" w:cs="Georgia"/>
          <w:color w:val="000000"/>
          <w:sz w:val="20"/>
          <w:szCs w:val="20"/>
        </w:rPr>
        <w:t>form</w:t>
      </w:r>
      <w:r w:rsidRPr="00F939C6">
        <w:rPr>
          <w:rFonts w:ascii="Georgia" w:eastAsiaTheme="minorHAnsi" w:hAnsi="Georgia" w:cs="Georgia"/>
          <w:color w:val="000000"/>
          <w:spacing w:val="-4"/>
          <w:sz w:val="20"/>
          <w:szCs w:val="20"/>
        </w:rPr>
        <w:t xml:space="preserve"> </w:t>
      </w:r>
      <w:r w:rsidRPr="00F939C6">
        <w:rPr>
          <w:rFonts w:ascii="Georgia" w:eastAsiaTheme="minorHAnsi" w:hAnsi="Georgia" w:cs="Georgia"/>
          <w:color w:val="000000"/>
          <w:sz w:val="20"/>
          <w:szCs w:val="20"/>
        </w:rPr>
        <w:t>is</w:t>
      </w:r>
      <w:r w:rsidRPr="00F939C6">
        <w:rPr>
          <w:rFonts w:ascii="Georgia" w:eastAsiaTheme="minorHAnsi" w:hAnsi="Georgia" w:cs="Georgia"/>
          <w:color w:val="000000"/>
          <w:spacing w:val="-4"/>
          <w:sz w:val="20"/>
          <w:szCs w:val="20"/>
        </w:rPr>
        <w:t xml:space="preserve"> </w:t>
      </w:r>
      <w:r w:rsidRPr="00F939C6">
        <w:rPr>
          <w:rFonts w:ascii="Georgia" w:eastAsiaTheme="minorHAnsi" w:hAnsi="Georgia" w:cs="Georgia"/>
          <w:color w:val="000000"/>
          <w:sz w:val="20"/>
          <w:szCs w:val="20"/>
        </w:rPr>
        <w:t>subject</w:t>
      </w:r>
      <w:r w:rsidRPr="00F939C6">
        <w:rPr>
          <w:rFonts w:ascii="Georgia" w:eastAsiaTheme="minorHAnsi" w:hAnsi="Georgia" w:cs="Georgia"/>
          <w:color w:val="000000"/>
          <w:spacing w:val="-3"/>
          <w:sz w:val="20"/>
          <w:szCs w:val="20"/>
        </w:rPr>
        <w:t xml:space="preserve"> </w:t>
      </w:r>
      <w:r w:rsidRPr="00F939C6">
        <w:rPr>
          <w:rFonts w:ascii="Georgia" w:eastAsiaTheme="minorHAnsi" w:hAnsi="Georgia" w:cs="Georgia"/>
          <w:color w:val="000000"/>
          <w:sz w:val="20"/>
          <w:szCs w:val="20"/>
        </w:rPr>
        <w:t>to</w:t>
      </w:r>
      <w:r w:rsidRPr="00F939C6">
        <w:rPr>
          <w:rFonts w:ascii="Georgia" w:eastAsiaTheme="minorHAnsi" w:hAnsi="Georgia" w:cs="Georgia"/>
          <w:color w:val="000000"/>
          <w:spacing w:val="-3"/>
          <w:sz w:val="20"/>
          <w:szCs w:val="20"/>
        </w:rPr>
        <w:t xml:space="preserve"> </w:t>
      </w:r>
      <w:hyperlink r:id="rId14" w:history="1">
        <w:r w:rsidRPr="00F939C6">
          <w:rPr>
            <w:rFonts w:ascii="Georgia" w:eastAsiaTheme="minorHAnsi" w:hAnsi="Georgia" w:cs="Georgia"/>
            <w:color w:val="0562C1"/>
            <w:sz w:val="20"/>
            <w:szCs w:val="20"/>
            <w:u w:val="single"/>
          </w:rPr>
          <w:t>Rotary’s</w:t>
        </w:r>
        <w:r w:rsidRPr="00F939C6">
          <w:rPr>
            <w:rFonts w:ascii="Georgia" w:eastAsiaTheme="minorHAnsi" w:hAnsi="Georgia" w:cs="Georgia"/>
            <w:color w:val="0562C1"/>
            <w:spacing w:val="-3"/>
            <w:sz w:val="20"/>
            <w:szCs w:val="20"/>
            <w:u w:val="single"/>
          </w:rPr>
          <w:t xml:space="preserve"> </w:t>
        </w:r>
        <w:r w:rsidRPr="00F939C6">
          <w:rPr>
            <w:rFonts w:ascii="Georgia" w:eastAsiaTheme="minorHAnsi" w:hAnsi="Georgia" w:cs="Georgia"/>
            <w:color w:val="0562C1"/>
            <w:sz w:val="20"/>
            <w:szCs w:val="20"/>
            <w:u w:val="single"/>
          </w:rPr>
          <w:t>Privacy</w:t>
        </w:r>
        <w:r w:rsidRPr="00F939C6">
          <w:rPr>
            <w:rFonts w:ascii="Georgia" w:eastAsiaTheme="minorHAnsi" w:hAnsi="Georgia" w:cs="Georgia"/>
            <w:color w:val="0562C1"/>
            <w:spacing w:val="-4"/>
            <w:sz w:val="20"/>
            <w:szCs w:val="20"/>
            <w:u w:val="single"/>
          </w:rPr>
          <w:t xml:space="preserve"> </w:t>
        </w:r>
        <w:r w:rsidRPr="00F939C6">
          <w:rPr>
            <w:rFonts w:ascii="Georgia" w:eastAsiaTheme="minorHAnsi" w:hAnsi="Georgia" w:cs="Georgia"/>
            <w:color w:val="0562C1"/>
            <w:sz w:val="20"/>
            <w:szCs w:val="20"/>
            <w:u w:val="single"/>
          </w:rPr>
          <w:t>Policy</w:t>
        </w:r>
        <w:r w:rsidRPr="00F939C6">
          <w:rPr>
            <w:rFonts w:ascii="Georgia" w:eastAsiaTheme="minorHAnsi" w:hAnsi="Georgia" w:cs="Georgia"/>
            <w:color w:val="000000"/>
            <w:sz w:val="20"/>
            <w:szCs w:val="20"/>
          </w:rPr>
          <w:t>.</w:t>
        </w:r>
      </w:hyperlink>
      <w:r w:rsidRPr="00F939C6">
        <w:rPr>
          <w:rFonts w:ascii="Georgia" w:eastAsiaTheme="minorHAnsi" w:hAnsi="Georgia" w:cs="Georgia"/>
          <w:color w:val="000000"/>
          <w:spacing w:val="-5"/>
          <w:sz w:val="20"/>
          <w:szCs w:val="20"/>
        </w:rPr>
        <w:t xml:space="preserve"> </w:t>
      </w:r>
      <w:r w:rsidRPr="00F939C6">
        <w:rPr>
          <w:rFonts w:ascii="Georgia" w:eastAsiaTheme="minorHAnsi" w:hAnsi="Georgia" w:cs="Georgia"/>
          <w:color w:val="000000"/>
          <w:sz w:val="20"/>
          <w:szCs w:val="20"/>
        </w:rPr>
        <w:t>Notwithstanding</w:t>
      </w:r>
      <w:r w:rsidRPr="00F939C6">
        <w:rPr>
          <w:rFonts w:ascii="Georgia" w:eastAsiaTheme="minorHAnsi" w:hAnsi="Georgia" w:cs="Georgia"/>
          <w:color w:val="000000"/>
          <w:spacing w:val="-5"/>
          <w:sz w:val="20"/>
          <w:szCs w:val="20"/>
        </w:rPr>
        <w:t xml:space="preserve"> </w:t>
      </w:r>
      <w:r w:rsidRPr="00F939C6">
        <w:rPr>
          <w:rFonts w:ascii="Georgia" w:eastAsiaTheme="minorHAnsi" w:hAnsi="Georgia" w:cs="Georgia"/>
          <w:color w:val="000000"/>
          <w:sz w:val="20"/>
          <w:szCs w:val="20"/>
        </w:rPr>
        <w:t>the</w:t>
      </w:r>
      <w:r w:rsidRPr="00F939C6">
        <w:rPr>
          <w:rFonts w:ascii="Georgia" w:eastAsiaTheme="minorHAnsi" w:hAnsi="Georgia" w:cs="Georgia"/>
          <w:color w:val="000000"/>
          <w:spacing w:val="-4"/>
          <w:sz w:val="20"/>
          <w:szCs w:val="20"/>
        </w:rPr>
        <w:t xml:space="preserve"> </w:t>
      </w:r>
      <w:r w:rsidRPr="00F939C6">
        <w:rPr>
          <w:rFonts w:ascii="Georgia" w:eastAsiaTheme="minorHAnsi" w:hAnsi="Georgia" w:cs="Georgia"/>
          <w:color w:val="000000"/>
          <w:sz w:val="20"/>
          <w:szCs w:val="20"/>
        </w:rPr>
        <w:t>foregoing,</w:t>
      </w:r>
      <w:r w:rsidRPr="00F939C6">
        <w:rPr>
          <w:rFonts w:ascii="Georgia" w:eastAsiaTheme="minorHAnsi" w:hAnsi="Georgia" w:cs="Georgia"/>
          <w:color w:val="000000"/>
          <w:spacing w:val="-3"/>
          <w:sz w:val="20"/>
          <w:szCs w:val="20"/>
        </w:rPr>
        <w:t xml:space="preserve"> </w:t>
      </w:r>
      <w:r w:rsidRPr="00F939C6">
        <w:rPr>
          <w:rFonts w:ascii="Georgia" w:eastAsiaTheme="minorHAnsi" w:hAnsi="Georgia" w:cs="Georgia"/>
          <w:color w:val="000000"/>
          <w:sz w:val="20"/>
          <w:szCs w:val="20"/>
        </w:rPr>
        <w:t>I</w:t>
      </w:r>
      <w:r w:rsidRPr="00F939C6">
        <w:rPr>
          <w:rFonts w:ascii="Georgia" w:eastAsiaTheme="minorHAnsi" w:hAnsi="Georgia" w:cs="Georgia"/>
          <w:color w:val="000000"/>
          <w:spacing w:val="-4"/>
          <w:sz w:val="20"/>
          <w:szCs w:val="20"/>
        </w:rPr>
        <w:t xml:space="preserve"> </w:t>
      </w:r>
      <w:r w:rsidRPr="00F939C6">
        <w:rPr>
          <w:rFonts w:ascii="Georgia" w:eastAsiaTheme="minorHAnsi" w:hAnsi="Georgia" w:cs="Georgia"/>
          <w:color w:val="000000"/>
          <w:sz w:val="20"/>
          <w:szCs w:val="20"/>
        </w:rPr>
        <w:t>authorize</w:t>
      </w:r>
      <w:r w:rsidRPr="00F939C6">
        <w:rPr>
          <w:rFonts w:ascii="Georgia" w:eastAsiaTheme="minorHAnsi" w:hAnsi="Georgia" w:cs="Georgia"/>
          <w:color w:val="000000"/>
          <w:spacing w:val="-4"/>
          <w:sz w:val="20"/>
          <w:szCs w:val="20"/>
        </w:rPr>
        <w:t xml:space="preserve"> </w:t>
      </w:r>
      <w:r w:rsidRPr="00F939C6">
        <w:rPr>
          <w:rFonts w:ascii="Georgia" w:eastAsiaTheme="minorHAnsi" w:hAnsi="Georgia" w:cs="Georgia"/>
          <w:color w:val="000000"/>
          <w:sz w:val="20"/>
          <w:szCs w:val="20"/>
        </w:rPr>
        <w:t>Rotary</w:t>
      </w:r>
      <w:r w:rsidRPr="00F939C6">
        <w:rPr>
          <w:rFonts w:ascii="Georgia" w:eastAsiaTheme="minorHAnsi" w:hAnsi="Georgia" w:cs="Georgia"/>
          <w:color w:val="000000"/>
          <w:spacing w:val="-3"/>
          <w:sz w:val="20"/>
          <w:szCs w:val="20"/>
        </w:rPr>
        <w:t xml:space="preserve"> </w:t>
      </w:r>
      <w:r w:rsidRPr="00F939C6">
        <w:rPr>
          <w:rFonts w:ascii="Georgia" w:eastAsiaTheme="minorHAnsi" w:hAnsi="Georgia" w:cs="Georgia"/>
          <w:color w:val="000000"/>
          <w:sz w:val="20"/>
          <w:szCs w:val="20"/>
        </w:rPr>
        <w:t>to</w:t>
      </w:r>
      <w:r w:rsidRPr="00F939C6">
        <w:rPr>
          <w:rFonts w:ascii="Georgia" w:eastAsiaTheme="minorHAnsi" w:hAnsi="Georgia" w:cs="Georgia"/>
          <w:color w:val="000000"/>
          <w:spacing w:val="-3"/>
          <w:sz w:val="20"/>
          <w:szCs w:val="20"/>
        </w:rPr>
        <w:t xml:space="preserve"> </w:t>
      </w:r>
      <w:r w:rsidRPr="00F939C6">
        <w:rPr>
          <w:rFonts w:ascii="Georgia" w:eastAsiaTheme="minorHAnsi" w:hAnsi="Georgia" w:cs="Georgia"/>
          <w:color w:val="000000"/>
          <w:sz w:val="20"/>
          <w:szCs w:val="20"/>
        </w:rPr>
        <w:t>share</w:t>
      </w:r>
      <w:r w:rsidRPr="00F939C6">
        <w:rPr>
          <w:rFonts w:ascii="Georgia" w:eastAsiaTheme="minorHAnsi" w:hAnsi="Georgia" w:cs="Georgia"/>
          <w:color w:val="000000"/>
          <w:spacing w:val="-2"/>
          <w:sz w:val="20"/>
          <w:szCs w:val="20"/>
        </w:rPr>
        <w:t xml:space="preserve"> </w:t>
      </w:r>
      <w:r w:rsidRPr="00F939C6">
        <w:rPr>
          <w:rFonts w:ascii="Georgia" w:eastAsiaTheme="minorHAnsi" w:hAnsi="Georgia" w:cs="Georgia"/>
          <w:color w:val="000000"/>
          <w:sz w:val="20"/>
          <w:szCs w:val="20"/>
        </w:rPr>
        <w:t>my</w:t>
      </w:r>
      <w:r w:rsidRPr="00F939C6">
        <w:rPr>
          <w:rFonts w:ascii="Georgia" w:eastAsiaTheme="minorHAnsi" w:hAnsi="Georgia" w:cs="Georgia"/>
          <w:color w:val="000000"/>
          <w:spacing w:val="-4"/>
          <w:sz w:val="20"/>
          <w:szCs w:val="20"/>
        </w:rPr>
        <w:t xml:space="preserve"> </w:t>
      </w:r>
      <w:r w:rsidRPr="00F939C6">
        <w:rPr>
          <w:rFonts w:ascii="Georgia" w:eastAsiaTheme="minorHAnsi" w:hAnsi="Georgia" w:cs="Georgia"/>
          <w:color w:val="000000"/>
          <w:sz w:val="20"/>
          <w:szCs w:val="20"/>
        </w:rPr>
        <w:t>name</w:t>
      </w:r>
      <w:r w:rsidRPr="00F939C6">
        <w:rPr>
          <w:rFonts w:ascii="Georgia" w:eastAsiaTheme="minorHAnsi" w:hAnsi="Georgia" w:cs="Georgia"/>
          <w:color w:val="000000"/>
          <w:spacing w:val="-4"/>
          <w:sz w:val="20"/>
          <w:szCs w:val="20"/>
        </w:rPr>
        <w:t xml:space="preserve"> </w:t>
      </w:r>
      <w:r w:rsidRPr="00F939C6">
        <w:rPr>
          <w:rFonts w:ascii="Georgia" w:eastAsiaTheme="minorHAnsi" w:hAnsi="Georgia" w:cs="Georgia"/>
          <w:color w:val="000000"/>
          <w:sz w:val="20"/>
          <w:szCs w:val="20"/>
        </w:rPr>
        <w:t>and</w:t>
      </w:r>
      <w:r w:rsidRPr="00F939C6">
        <w:rPr>
          <w:rFonts w:ascii="Georgia" w:eastAsiaTheme="minorHAnsi" w:hAnsi="Georgia" w:cs="Georgia"/>
          <w:color w:val="000000"/>
          <w:spacing w:val="-4"/>
          <w:sz w:val="20"/>
          <w:szCs w:val="20"/>
        </w:rPr>
        <w:t xml:space="preserve"> </w:t>
      </w:r>
      <w:r w:rsidRPr="00F939C6">
        <w:rPr>
          <w:rFonts w:ascii="Georgia" w:eastAsiaTheme="minorHAnsi" w:hAnsi="Georgia" w:cs="Georgia"/>
          <w:color w:val="000000"/>
          <w:sz w:val="20"/>
          <w:szCs w:val="20"/>
        </w:rPr>
        <w:t>contact</w:t>
      </w:r>
      <w:r w:rsidRPr="00F939C6">
        <w:rPr>
          <w:rFonts w:ascii="Georgia" w:eastAsiaTheme="minorHAnsi" w:hAnsi="Georgia" w:cs="Georgia"/>
          <w:color w:val="000000"/>
          <w:spacing w:val="-3"/>
          <w:sz w:val="20"/>
          <w:szCs w:val="20"/>
        </w:rPr>
        <w:t xml:space="preserve"> </w:t>
      </w:r>
      <w:r w:rsidRPr="00F939C6">
        <w:rPr>
          <w:rFonts w:ascii="Georgia" w:eastAsiaTheme="minorHAnsi" w:hAnsi="Georgia" w:cs="Georgia"/>
          <w:color w:val="000000"/>
          <w:sz w:val="20"/>
          <w:szCs w:val="20"/>
        </w:rPr>
        <w:t>information</w:t>
      </w:r>
      <w:r w:rsidRPr="00F939C6">
        <w:rPr>
          <w:rFonts w:ascii="Georgia" w:eastAsiaTheme="minorHAnsi" w:hAnsi="Georgia" w:cs="Georgia"/>
          <w:color w:val="000000"/>
          <w:spacing w:val="-2"/>
          <w:sz w:val="20"/>
          <w:szCs w:val="20"/>
        </w:rPr>
        <w:t xml:space="preserve"> </w:t>
      </w:r>
      <w:r w:rsidRPr="00F939C6">
        <w:rPr>
          <w:rFonts w:ascii="Georgia" w:eastAsiaTheme="minorHAnsi" w:hAnsi="Georgia" w:cs="Georgia"/>
          <w:color w:val="000000"/>
          <w:sz w:val="20"/>
          <w:szCs w:val="20"/>
        </w:rPr>
        <w:t>with</w:t>
      </w:r>
      <w:r w:rsidRPr="00F939C6">
        <w:rPr>
          <w:rFonts w:ascii="Georgia" w:eastAsiaTheme="minorHAnsi" w:hAnsi="Georgia" w:cs="Georgia"/>
          <w:color w:val="000000"/>
          <w:spacing w:val="-2"/>
          <w:sz w:val="20"/>
          <w:szCs w:val="20"/>
        </w:rPr>
        <w:t xml:space="preserve"> </w:t>
      </w:r>
      <w:r w:rsidRPr="00F939C6">
        <w:rPr>
          <w:rFonts w:ascii="Georgia" w:eastAsiaTheme="minorHAnsi" w:hAnsi="Georgia" w:cs="Georgia"/>
          <w:color w:val="000000"/>
          <w:sz w:val="20"/>
          <w:szCs w:val="20"/>
        </w:rPr>
        <w:t>my</w:t>
      </w:r>
      <w:r w:rsidRPr="00F939C6">
        <w:rPr>
          <w:rFonts w:ascii="Georgia" w:eastAsiaTheme="minorHAnsi" w:hAnsi="Georgia" w:cs="Georgia"/>
          <w:color w:val="000000"/>
          <w:spacing w:val="-4"/>
          <w:sz w:val="20"/>
          <w:szCs w:val="20"/>
        </w:rPr>
        <w:t xml:space="preserve"> </w:t>
      </w:r>
      <w:r w:rsidRPr="00F939C6">
        <w:rPr>
          <w:rFonts w:ascii="Georgia" w:eastAsiaTheme="minorHAnsi" w:hAnsi="Georgia" w:cs="Georgia"/>
          <w:color w:val="000000"/>
          <w:sz w:val="20"/>
          <w:szCs w:val="20"/>
        </w:rPr>
        <w:t>host</w:t>
      </w:r>
      <w:r w:rsidRPr="00F939C6">
        <w:rPr>
          <w:rFonts w:ascii="Georgia" w:eastAsiaTheme="minorHAnsi" w:hAnsi="Georgia" w:cs="Georgia"/>
          <w:color w:val="000000"/>
          <w:spacing w:val="-3"/>
          <w:sz w:val="20"/>
          <w:szCs w:val="20"/>
        </w:rPr>
        <w:t xml:space="preserve"> </w:t>
      </w:r>
      <w:r w:rsidRPr="00F939C6">
        <w:rPr>
          <w:rFonts w:ascii="Georgia" w:eastAsiaTheme="minorHAnsi" w:hAnsi="Georgia" w:cs="Georgia"/>
          <w:color w:val="000000"/>
          <w:sz w:val="20"/>
          <w:szCs w:val="20"/>
        </w:rPr>
        <w:t>club</w:t>
      </w:r>
      <w:r w:rsidRPr="00F939C6">
        <w:rPr>
          <w:rFonts w:ascii="Georgia" w:eastAsiaTheme="minorHAnsi" w:hAnsi="Georgia" w:cs="Georgia"/>
          <w:color w:val="000000"/>
          <w:spacing w:val="-3"/>
          <w:sz w:val="20"/>
          <w:szCs w:val="20"/>
        </w:rPr>
        <w:t xml:space="preserve"> </w:t>
      </w:r>
      <w:r w:rsidRPr="00F939C6">
        <w:rPr>
          <w:rFonts w:ascii="Georgia" w:eastAsiaTheme="minorHAnsi" w:hAnsi="Georgia" w:cs="Georgia"/>
          <w:color w:val="000000"/>
          <w:sz w:val="20"/>
          <w:szCs w:val="20"/>
        </w:rPr>
        <w:t>and</w:t>
      </w:r>
      <w:r w:rsidRPr="00F939C6">
        <w:rPr>
          <w:rFonts w:ascii="Georgia" w:eastAsiaTheme="minorHAnsi" w:hAnsi="Georgia" w:cs="Georgia"/>
          <w:color w:val="000000"/>
          <w:spacing w:val="-3"/>
          <w:sz w:val="20"/>
          <w:szCs w:val="20"/>
        </w:rPr>
        <w:t xml:space="preserve"> </w:t>
      </w:r>
      <w:r w:rsidRPr="00F939C6">
        <w:rPr>
          <w:rFonts w:ascii="Georgia" w:eastAsiaTheme="minorHAnsi" w:hAnsi="Georgia" w:cs="Georgia"/>
          <w:color w:val="000000"/>
          <w:sz w:val="20"/>
          <w:szCs w:val="20"/>
        </w:rPr>
        <w:t>district</w:t>
      </w:r>
      <w:r w:rsidRPr="00F939C6">
        <w:rPr>
          <w:rFonts w:ascii="Georgia" w:eastAsiaTheme="minorHAnsi" w:hAnsi="Georgia" w:cs="Georgia"/>
          <w:color w:val="000000"/>
          <w:spacing w:val="-3"/>
          <w:sz w:val="20"/>
          <w:szCs w:val="20"/>
        </w:rPr>
        <w:t xml:space="preserve"> </w:t>
      </w:r>
      <w:r w:rsidRPr="00F939C6">
        <w:rPr>
          <w:rFonts w:ascii="Georgia" w:eastAsiaTheme="minorHAnsi" w:hAnsi="Georgia" w:cs="Georgia"/>
          <w:color w:val="000000"/>
          <w:sz w:val="20"/>
          <w:szCs w:val="20"/>
        </w:rPr>
        <w:t>and</w:t>
      </w:r>
      <w:r w:rsidRPr="00F939C6">
        <w:rPr>
          <w:rFonts w:ascii="Georgia" w:eastAsiaTheme="minorHAnsi" w:hAnsi="Georgia" w:cs="Georgia"/>
          <w:color w:val="000000"/>
          <w:spacing w:val="-1"/>
          <w:sz w:val="20"/>
          <w:szCs w:val="20"/>
        </w:rPr>
        <w:t xml:space="preserve"> </w:t>
      </w:r>
      <w:r w:rsidRPr="00F939C6">
        <w:rPr>
          <w:rFonts w:ascii="Georgia" w:eastAsiaTheme="minorHAnsi" w:hAnsi="Georgia" w:cs="Georgia"/>
          <w:color w:val="000000"/>
          <w:sz w:val="20"/>
          <w:szCs w:val="20"/>
        </w:rPr>
        <w:t>with</w:t>
      </w:r>
      <w:r w:rsidRPr="00F939C6">
        <w:rPr>
          <w:rFonts w:ascii="Georgia" w:eastAsiaTheme="minorHAnsi" w:hAnsi="Georgia" w:cs="Georgia"/>
          <w:color w:val="000000"/>
          <w:spacing w:val="-5"/>
          <w:sz w:val="20"/>
          <w:szCs w:val="20"/>
        </w:rPr>
        <w:t xml:space="preserve"> </w:t>
      </w:r>
      <w:r w:rsidRPr="00F939C6">
        <w:rPr>
          <w:rFonts w:ascii="Georgia" w:eastAsiaTheme="minorHAnsi" w:hAnsi="Georgia" w:cs="Georgia"/>
          <w:color w:val="000000"/>
          <w:sz w:val="20"/>
          <w:szCs w:val="20"/>
        </w:rPr>
        <w:t>other</w:t>
      </w:r>
      <w:r w:rsidRPr="00F939C6">
        <w:rPr>
          <w:rFonts w:ascii="Georgia" w:eastAsiaTheme="minorHAnsi" w:hAnsi="Georgia" w:cs="Georgia"/>
          <w:color w:val="000000"/>
          <w:spacing w:val="-4"/>
          <w:sz w:val="20"/>
          <w:szCs w:val="20"/>
        </w:rPr>
        <w:t xml:space="preserve"> </w:t>
      </w:r>
      <w:r w:rsidRPr="00F939C6">
        <w:rPr>
          <w:rFonts w:ascii="Georgia" w:eastAsiaTheme="minorHAnsi" w:hAnsi="Georgia" w:cs="Georgia"/>
          <w:color w:val="000000"/>
          <w:sz w:val="20"/>
          <w:szCs w:val="20"/>
        </w:rPr>
        <w:t>scholars,</w:t>
      </w:r>
      <w:r w:rsidRPr="00F939C6">
        <w:rPr>
          <w:rFonts w:ascii="Georgia" w:eastAsiaTheme="minorHAnsi" w:hAnsi="Georgia" w:cs="Georgia"/>
          <w:color w:val="000000"/>
          <w:spacing w:val="-5"/>
          <w:sz w:val="20"/>
          <w:szCs w:val="20"/>
        </w:rPr>
        <w:t xml:space="preserve"> </w:t>
      </w:r>
      <w:r w:rsidRPr="00F939C6">
        <w:rPr>
          <w:rFonts w:ascii="Georgia" w:eastAsiaTheme="minorHAnsi" w:hAnsi="Georgia" w:cs="Georgia"/>
          <w:color w:val="000000"/>
          <w:sz w:val="20"/>
          <w:szCs w:val="20"/>
        </w:rPr>
        <w:t>upon</w:t>
      </w:r>
      <w:r w:rsidRPr="00F939C6">
        <w:rPr>
          <w:rFonts w:ascii="Georgia" w:eastAsiaTheme="minorHAnsi" w:hAnsi="Georgia" w:cs="Georgia"/>
          <w:color w:val="000000"/>
          <w:spacing w:val="-4"/>
          <w:sz w:val="20"/>
          <w:szCs w:val="20"/>
        </w:rPr>
        <w:t xml:space="preserve"> </w:t>
      </w:r>
      <w:r w:rsidRPr="00F939C6">
        <w:rPr>
          <w:rFonts w:ascii="Georgia" w:eastAsiaTheme="minorHAnsi" w:hAnsi="Georgia" w:cs="Georgia"/>
          <w:color w:val="000000"/>
          <w:sz w:val="20"/>
          <w:szCs w:val="20"/>
        </w:rPr>
        <w:t>request.</w:t>
      </w:r>
    </w:p>
    <w:p w14:paraId="33480F80" w14:textId="77777777" w:rsidR="00F939C6" w:rsidRPr="00F939C6" w:rsidRDefault="00F939C6" w:rsidP="00DF4C0A">
      <w:pPr>
        <w:widowControl/>
        <w:numPr>
          <w:ilvl w:val="0"/>
          <w:numId w:val="11"/>
        </w:numPr>
        <w:tabs>
          <w:tab w:val="left" w:pos="450"/>
        </w:tabs>
        <w:kinsoku w:val="0"/>
        <w:overflowPunct w:val="0"/>
        <w:adjustRightInd w:val="0"/>
        <w:spacing w:before="120" w:line="316" w:lineRule="auto"/>
        <w:ind w:left="360" w:right="1393"/>
        <w:rPr>
          <w:rFonts w:ascii="Georgia" w:eastAsiaTheme="minorHAnsi" w:hAnsi="Georgia" w:cs="Georgia"/>
          <w:sz w:val="20"/>
          <w:szCs w:val="20"/>
        </w:rPr>
      </w:pPr>
      <w:r w:rsidRPr="00F939C6">
        <w:rPr>
          <w:rFonts w:ascii="Georgia" w:eastAsiaTheme="minorHAnsi" w:hAnsi="Georgia" w:cs="Georgia"/>
          <w:sz w:val="20"/>
          <w:szCs w:val="20"/>
        </w:rPr>
        <w:t>If any provision of this Agreement is determined to be illegal, invalid or unenforceable, the remaining provisions of this Agreement shall remain in full force and effect.</w:t>
      </w:r>
    </w:p>
    <w:p w14:paraId="6E877019" w14:textId="77777777" w:rsidR="00F939C6" w:rsidRPr="00F939C6" w:rsidRDefault="00F939C6" w:rsidP="00DF4C0A">
      <w:pPr>
        <w:widowControl/>
        <w:numPr>
          <w:ilvl w:val="0"/>
          <w:numId w:val="11"/>
        </w:numPr>
        <w:tabs>
          <w:tab w:val="left" w:pos="450"/>
        </w:tabs>
        <w:kinsoku w:val="0"/>
        <w:overflowPunct w:val="0"/>
        <w:adjustRightInd w:val="0"/>
        <w:spacing w:before="120" w:line="316" w:lineRule="auto"/>
        <w:ind w:left="360" w:right="841"/>
        <w:rPr>
          <w:rFonts w:ascii="Georgia" w:eastAsiaTheme="minorHAnsi" w:hAnsi="Georgia" w:cs="Georgia"/>
          <w:sz w:val="20"/>
          <w:szCs w:val="20"/>
        </w:rPr>
      </w:pPr>
      <w:r w:rsidRPr="00F939C6">
        <w:rPr>
          <w:rFonts w:ascii="Georgia" w:eastAsiaTheme="minorHAnsi" w:hAnsi="Georgia" w:cs="Georgia"/>
          <w:sz w:val="20"/>
          <w:szCs w:val="20"/>
        </w:rPr>
        <w:t>The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laws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State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Illinois,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USA,</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without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reference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its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conflicts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laws</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principles,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shall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govern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all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matters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arising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out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relating</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this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Agreement,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including,</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without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limitation,</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its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interpretation,</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construction,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performance,</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and</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enforcement.</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legal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action</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arising</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out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relating</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this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Agreement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must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be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brought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either</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Circuit</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Court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Cook</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County,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State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Illinois,</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USA,</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or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Federal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District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Court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for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Northern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District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Illinois.</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I</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consent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exclusive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jurisdiction</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these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courts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and their</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respective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appellate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courts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for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purpose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such</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actions.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Nothing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herein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prohibits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party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that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obtains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w:t>
      </w:r>
      <w:r w:rsidRPr="00F939C6">
        <w:rPr>
          <w:rFonts w:ascii="Georgia" w:eastAsiaTheme="minorHAnsi" w:hAnsi="Georgia" w:cs="Georgia"/>
          <w:spacing w:val="-1"/>
          <w:sz w:val="20"/>
          <w:szCs w:val="20"/>
        </w:rPr>
        <w:t xml:space="preserve"> </w:t>
      </w:r>
      <w:r w:rsidRPr="00F939C6">
        <w:rPr>
          <w:rFonts w:ascii="Georgia" w:eastAsiaTheme="minorHAnsi" w:hAnsi="Georgia" w:cs="Georgia"/>
          <w:sz w:val="20"/>
          <w:szCs w:val="20"/>
        </w:rPr>
        <w:t>judgment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either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designated</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courts</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from</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enforcing</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judgment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other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court.</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Notwithstanding</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the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foregoing,</w:t>
      </w:r>
      <w:r w:rsidRPr="00F939C6">
        <w:rPr>
          <w:rFonts w:ascii="Georgia" w:eastAsiaTheme="minorHAnsi" w:hAnsi="Georgia" w:cs="Georgia"/>
          <w:spacing w:val="-2"/>
          <w:sz w:val="20"/>
          <w:szCs w:val="20"/>
        </w:rPr>
        <w:t xml:space="preserve"> </w:t>
      </w:r>
      <w:r w:rsidRPr="00F939C6">
        <w:rPr>
          <w:rFonts w:ascii="Georgia" w:eastAsiaTheme="minorHAnsi" w:hAnsi="Georgia" w:cs="Georgia"/>
          <w:sz w:val="20"/>
          <w:szCs w:val="20"/>
        </w:rPr>
        <w:t>TRF</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may</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also</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bring</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legal</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action</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against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me</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in</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any</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court</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with</w:t>
      </w:r>
      <w:r w:rsidRPr="00F939C6">
        <w:rPr>
          <w:rFonts w:ascii="Georgia" w:eastAsiaTheme="minorHAnsi" w:hAnsi="Georgia" w:cs="Georgia"/>
          <w:spacing w:val="-4"/>
          <w:sz w:val="20"/>
          <w:szCs w:val="20"/>
        </w:rPr>
        <w:t xml:space="preserve"> </w:t>
      </w:r>
      <w:r w:rsidRPr="00F939C6">
        <w:rPr>
          <w:rFonts w:ascii="Georgia" w:eastAsiaTheme="minorHAnsi" w:hAnsi="Georgia" w:cs="Georgia"/>
          <w:sz w:val="20"/>
          <w:szCs w:val="20"/>
        </w:rPr>
        <w:t>jurisdiction</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over</w:t>
      </w:r>
      <w:r w:rsidRPr="00F939C6">
        <w:rPr>
          <w:rFonts w:ascii="Georgia" w:eastAsiaTheme="minorHAnsi" w:hAnsi="Georgia" w:cs="Georgia"/>
          <w:spacing w:val="-3"/>
          <w:sz w:val="20"/>
          <w:szCs w:val="20"/>
        </w:rPr>
        <w:t xml:space="preserve"> </w:t>
      </w:r>
      <w:r w:rsidRPr="00F939C6">
        <w:rPr>
          <w:rFonts w:ascii="Georgia" w:eastAsiaTheme="minorHAnsi" w:hAnsi="Georgia" w:cs="Georgia"/>
          <w:sz w:val="20"/>
          <w:szCs w:val="20"/>
        </w:rPr>
        <w:t>me.</w:t>
      </w:r>
    </w:p>
    <w:p w14:paraId="5CE45DAD" w14:textId="77777777" w:rsidR="00F939C6" w:rsidRPr="00F939C6" w:rsidRDefault="00F939C6" w:rsidP="00F939C6">
      <w:pPr>
        <w:widowControl/>
        <w:kinsoku w:val="0"/>
        <w:overflowPunct w:val="0"/>
        <w:adjustRightInd w:val="0"/>
        <w:spacing w:before="120"/>
        <w:rPr>
          <w:rFonts w:ascii="Georgia" w:eastAsiaTheme="minorHAnsi" w:hAnsi="Georgia" w:cs="Georgia"/>
          <w:sz w:val="20"/>
          <w:szCs w:val="20"/>
        </w:rPr>
      </w:pPr>
    </w:p>
    <w:p w14:paraId="3FEA9395" w14:textId="77777777" w:rsidR="00F939C6" w:rsidRPr="00F939C6" w:rsidRDefault="00F939C6" w:rsidP="00F939C6">
      <w:pPr>
        <w:widowControl/>
        <w:kinsoku w:val="0"/>
        <w:overflowPunct w:val="0"/>
        <w:adjustRightInd w:val="0"/>
        <w:spacing w:before="1"/>
        <w:rPr>
          <w:rFonts w:ascii="Georgia" w:eastAsiaTheme="minorHAnsi" w:hAnsi="Georgia" w:cs="Georgia"/>
          <w:sz w:val="20"/>
          <w:szCs w:val="20"/>
        </w:rPr>
      </w:pPr>
      <w:r w:rsidRPr="00F939C6">
        <w:rPr>
          <w:rFonts w:ascii="Georgia" w:eastAsiaTheme="minorHAnsi" w:hAnsi="Georgia" w:cs="Georgia"/>
          <w:sz w:val="20"/>
          <w:szCs w:val="20"/>
        </w:rPr>
        <w:t>Please confirm the following:</w:t>
      </w:r>
    </w:p>
    <w:p w14:paraId="252C9DE3" w14:textId="77777777" w:rsidR="00F939C6" w:rsidRPr="00F939C6" w:rsidRDefault="00F939C6" w:rsidP="00F939C6">
      <w:pPr>
        <w:widowControl/>
        <w:numPr>
          <w:ilvl w:val="0"/>
          <w:numId w:val="10"/>
        </w:numPr>
        <w:tabs>
          <w:tab w:val="left" w:pos="247"/>
        </w:tabs>
        <w:kinsoku w:val="0"/>
        <w:overflowPunct w:val="0"/>
        <w:adjustRightInd w:val="0"/>
        <w:spacing w:before="158" w:line="309" w:lineRule="auto"/>
        <w:ind w:right="798" w:firstLine="0"/>
        <w:rPr>
          <w:rFonts w:ascii="Georgia" w:eastAsiaTheme="minorHAnsi" w:hAnsi="Georgia" w:cs="Georgia"/>
          <w:sz w:val="20"/>
          <w:szCs w:val="20"/>
        </w:rPr>
      </w:pPr>
      <w:r w:rsidRPr="00F939C6">
        <w:rPr>
          <w:rFonts w:ascii="Georgia" w:eastAsiaTheme="minorHAnsi" w:hAnsi="Georgia" w:cs="Georgia"/>
          <w:sz w:val="20"/>
          <w:szCs w:val="20"/>
        </w:rPr>
        <w:t>I have read and agree to the Terms and Conditions for Rotary Foundation Global Grants and the above terms of agreement associated with my participation in this grant.</w:t>
      </w:r>
    </w:p>
    <w:p w14:paraId="3BB1D060" w14:textId="77777777" w:rsidR="00F939C6" w:rsidRPr="00F939C6" w:rsidRDefault="00F939C6" w:rsidP="00F939C6">
      <w:pPr>
        <w:widowControl/>
        <w:numPr>
          <w:ilvl w:val="0"/>
          <w:numId w:val="10"/>
        </w:numPr>
        <w:tabs>
          <w:tab w:val="left" w:pos="247"/>
        </w:tabs>
        <w:kinsoku w:val="0"/>
        <w:overflowPunct w:val="0"/>
        <w:adjustRightInd w:val="0"/>
        <w:spacing w:before="91"/>
        <w:ind w:left="247" w:hanging="247"/>
        <w:rPr>
          <w:rFonts w:ascii="Georgia" w:eastAsiaTheme="minorHAnsi" w:hAnsi="Georgia" w:cs="Georgia"/>
          <w:sz w:val="20"/>
          <w:szCs w:val="20"/>
        </w:rPr>
      </w:pPr>
      <w:r w:rsidRPr="00F939C6">
        <w:rPr>
          <w:rFonts w:ascii="Georgia" w:eastAsiaTheme="minorHAnsi" w:hAnsi="Georgia" w:cs="Georgia"/>
          <w:sz w:val="20"/>
          <w:szCs w:val="20"/>
        </w:rPr>
        <w:t>I understand that I am responsible for obtaining travel insurance and any insurance required by the</w:t>
      </w:r>
    </w:p>
    <w:p w14:paraId="2F93D495" w14:textId="77777777" w:rsidR="00F939C6" w:rsidRPr="00F939C6" w:rsidRDefault="00F939C6" w:rsidP="00F939C6">
      <w:pPr>
        <w:widowControl/>
        <w:kinsoku w:val="0"/>
        <w:overflowPunct w:val="0"/>
        <w:adjustRightInd w:val="0"/>
        <w:spacing w:before="7"/>
        <w:rPr>
          <w:rFonts w:ascii="Georgia" w:eastAsiaTheme="minorHAnsi" w:hAnsi="Georgia" w:cs="Georgia"/>
          <w:sz w:val="20"/>
          <w:szCs w:val="20"/>
        </w:rPr>
      </w:pPr>
      <w:r w:rsidRPr="00F939C6">
        <w:rPr>
          <w:rFonts w:ascii="Georgia" w:eastAsiaTheme="minorHAnsi" w:hAnsi="Georgia" w:cs="Georgia"/>
          <w:sz w:val="20"/>
          <w:szCs w:val="20"/>
        </w:rPr>
        <w:t>university I am attending.</w:t>
      </w:r>
    </w:p>
    <w:p w14:paraId="1EC28ABC" w14:textId="77777777" w:rsidR="0018529D" w:rsidRDefault="0018529D" w:rsidP="001B3F56">
      <w:pPr>
        <w:spacing w:before="58"/>
        <w:ind w:left="400"/>
        <w:rPr>
          <w:sz w:val="20"/>
        </w:rPr>
      </w:pPr>
    </w:p>
    <w:sectPr w:rsidR="0018529D" w:rsidSect="00B0716C">
      <w:footerReference w:type="default" r:id="rId15"/>
      <w:pgSz w:w="12240" w:h="15840"/>
      <w:pgMar w:top="1037" w:right="1440" w:bottom="1440" w:left="1440" w:header="103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F84F9" w14:textId="77777777" w:rsidR="000C4832" w:rsidRDefault="000C4832">
      <w:r>
        <w:separator/>
      </w:r>
    </w:p>
  </w:endnote>
  <w:endnote w:type="continuationSeparator" w:id="0">
    <w:p w14:paraId="7E5FCA69" w14:textId="77777777" w:rsidR="000C4832" w:rsidRDefault="000C4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8A5B0" w14:textId="77777777" w:rsidR="0082621F" w:rsidRPr="00FB78D4" w:rsidRDefault="0082621F" w:rsidP="00E41358">
    <w:pPr>
      <w:pStyle w:val="Footer"/>
      <w:rPr>
        <w:rFonts w:ascii="Arial Narrow" w:hAnsi="Arial Narrow"/>
        <w:color w:val="0251A3"/>
        <w:sz w:val="18"/>
      </w:rPr>
    </w:pPr>
    <w:r w:rsidRPr="00FB78D4">
      <w:rPr>
        <w:rFonts w:ascii="Arial Narrow" w:hAnsi="Arial Narrow"/>
        <w:color w:val="0251A3"/>
        <w:sz w:val="18"/>
      </w:rPr>
      <w:t>Global Grant Scholar Application Template (</w:t>
    </w:r>
    <w:r>
      <w:rPr>
        <w:rFonts w:ascii="Arial Narrow" w:hAnsi="Arial Narrow"/>
        <w:color w:val="0251A3"/>
        <w:sz w:val="18"/>
      </w:rPr>
      <w:t>July</w:t>
    </w:r>
    <w:r w:rsidRPr="00FB78D4">
      <w:rPr>
        <w:rFonts w:ascii="Arial Narrow" w:hAnsi="Arial Narrow"/>
        <w:color w:val="0251A3"/>
        <w:sz w:val="18"/>
      </w:rPr>
      <w:t xml:space="preserve"> 20</w:t>
    </w:r>
    <w:r>
      <w:rPr>
        <w:rFonts w:ascii="Arial Narrow" w:hAnsi="Arial Narrow"/>
        <w:color w:val="0251A3"/>
        <w:sz w:val="18"/>
      </w:rPr>
      <w:t>24</w:t>
    </w:r>
    <w:r w:rsidRPr="00FB78D4">
      <w:rPr>
        <w:rFonts w:ascii="Arial Narrow" w:hAnsi="Arial Narrow"/>
        <w:color w:val="0251A3"/>
        <w:sz w:val="18"/>
      </w:rPr>
      <w:t>)</w:t>
    </w:r>
    <w:r w:rsidRPr="00FB78D4">
      <w:rPr>
        <w:rFonts w:ascii="Arial Narrow" w:hAnsi="Arial Narrow"/>
        <w:color w:val="0251A3"/>
        <w:sz w:val="18"/>
      </w:rPr>
      <w:tab/>
    </w:r>
    <w:r w:rsidRPr="00FB78D4">
      <w:rPr>
        <w:rFonts w:ascii="Arial Narrow" w:hAnsi="Arial Narrow"/>
        <w:color w:val="0251A3"/>
        <w:sz w:val="18"/>
      </w:rPr>
      <w:fldChar w:fldCharType="begin"/>
    </w:r>
    <w:r w:rsidRPr="00FB78D4">
      <w:rPr>
        <w:rFonts w:ascii="Arial Narrow" w:hAnsi="Arial Narrow"/>
        <w:color w:val="0251A3"/>
        <w:sz w:val="18"/>
      </w:rPr>
      <w:instrText xml:space="preserve"> PAGE </w:instrText>
    </w:r>
    <w:r w:rsidRPr="00FB78D4">
      <w:rPr>
        <w:rFonts w:ascii="Arial Narrow" w:hAnsi="Arial Narrow"/>
        <w:color w:val="0251A3"/>
        <w:sz w:val="18"/>
      </w:rPr>
      <w:fldChar w:fldCharType="separate"/>
    </w:r>
    <w:r>
      <w:rPr>
        <w:rFonts w:ascii="Arial Narrow" w:hAnsi="Arial Narrow"/>
        <w:noProof/>
        <w:color w:val="0251A3"/>
        <w:sz w:val="18"/>
      </w:rPr>
      <w:t>5</w:t>
    </w:r>
    <w:r w:rsidRPr="00FB78D4">
      <w:rPr>
        <w:rFonts w:ascii="Arial Narrow" w:hAnsi="Arial Narrow"/>
        <w:color w:val="0251A3"/>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C093F" w14:textId="77777777" w:rsidR="000C4832" w:rsidRDefault="000C4832">
      <w:r>
        <w:separator/>
      </w:r>
    </w:p>
  </w:footnote>
  <w:footnote w:type="continuationSeparator" w:id="0">
    <w:p w14:paraId="7F674F5D" w14:textId="77777777" w:rsidR="000C4832" w:rsidRDefault="000C48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720" w:hanging="360"/>
      </w:pPr>
      <w:rPr>
        <w:rFonts w:ascii="Georgia" w:hAnsi="Georgia" w:cs="Georgia"/>
        <w:b w:val="0"/>
        <w:bCs w:val="0"/>
        <w:i w:val="0"/>
        <w:iCs w:val="0"/>
        <w:spacing w:val="0"/>
        <w:w w:val="99"/>
        <w:sz w:val="20"/>
        <w:szCs w:val="20"/>
      </w:rPr>
    </w:lvl>
    <w:lvl w:ilvl="1">
      <w:numFmt w:val="bullet"/>
      <w:lvlText w:val="•"/>
      <w:lvlJc w:val="left"/>
      <w:pPr>
        <w:ind w:left="1656" w:hanging="360"/>
      </w:pPr>
    </w:lvl>
    <w:lvl w:ilvl="2">
      <w:numFmt w:val="bullet"/>
      <w:lvlText w:val="•"/>
      <w:lvlJc w:val="left"/>
      <w:pPr>
        <w:ind w:left="2592" w:hanging="360"/>
      </w:pPr>
    </w:lvl>
    <w:lvl w:ilvl="3">
      <w:numFmt w:val="bullet"/>
      <w:lvlText w:val="•"/>
      <w:lvlJc w:val="left"/>
      <w:pPr>
        <w:ind w:left="3528" w:hanging="360"/>
      </w:pPr>
    </w:lvl>
    <w:lvl w:ilvl="4">
      <w:numFmt w:val="bullet"/>
      <w:lvlText w:val="•"/>
      <w:lvlJc w:val="left"/>
      <w:pPr>
        <w:ind w:left="4464" w:hanging="360"/>
      </w:pPr>
    </w:lvl>
    <w:lvl w:ilvl="5">
      <w:numFmt w:val="bullet"/>
      <w:lvlText w:val="•"/>
      <w:lvlJc w:val="left"/>
      <w:pPr>
        <w:ind w:left="5400" w:hanging="360"/>
      </w:pPr>
    </w:lvl>
    <w:lvl w:ilvl="6">
      <w:numFmt w:val="bullet"/>
      <w:lvlText w:val="•"/>
      <w:lvlJc w:val="left"/>
      <w:pPr>
        <w:ind w:left="6336" w:hanging="360"/>
      </w:pPr>
    </w:lvl>
    <w:lvl w:ilvl="7">
      <w:numFmt w:val="bullet"/>
      <w:lvlText w:val="•"/>
      <w:lvlJc w:val="left"/>
      <w:pPr>
        <w:ind w:left="7272" w:hanging="360"/>
      </w:pPr>
    </w:lvl>
    <w:lvl w:ilvl="8">
      <w:numFmt w:val="bullet"/>
      <w:lvlText w:val="•"/>
      <w:lvlJc w:val="left"/>
      <w:pPr>
        <w:ind w:left="8208" w:hanging="360"/>
      </w:pPr>
    </w:lvl>
  </w:abstractNum>
  <w:abstractNum w:abstractNumId="1" w15:restartNumberingAfterBreak="0">
    <w:nsid w:val="00000403"/>
    <w:multiLevelType w:val="multilevel"/>
    <w:tmpl w:val="FFFFFFFF"/>
    <w:lvl w:ilvl="0">
      <w:start w:val="5"/>
      <w:numFmt w:val="decimal"/>
      <w:lvlText w:val="%1."/>
      <w:lvlJc w:val="left"/>
      <w:pPr>
        <w:ind w:left="720" w:hanging="360"/>
      </w:pPr>
      <w:rPr>
        <w:rFonts w:ascii="Georgia" w:hAnsi="Georgia" w:cs="Georgia"/>
        <w:b w:val="0"/>
        <w:bCs w:val="0"/>
        <w:i w:val="0"/>
        <w:iCs w:val="0"/>
        <w:spacing w:val="0"/>
        <w:w w:val="99"/>
        <w:sz w:val="20"/>
        <w:szCs w:val="20"/>
      </w:rPr>
    </w:lvl>
    <w:lvl w:ilvl="1">
      <w:numFmt w:val="bullet"/>
      <w:lvlText w:val="•"/>
      <w:lvlJc w:val="left"/>
      <w:pPr>
        <w:ind w:left="1656" w:hanging="360"/>
      </w:pPr>
    </w:lvl>
    <w:lvl w:ilvl="2">
      <w:numFmt w:val="bullet"/>
      <w:lvlText w:val="•"/>
      <w:lvlJc w:val="left"/>
      <w:pPr>
        <w:ind w:left="2592" w:hanging="360"/>
      </w:pPr>
    </w:lvl>
    <w:lvl w:ilvl="3">
      <w:numFmt w:val="bullet"/>
      <w:lvlText w:val="•"/>
      <w:lvlJc w:val="left"/>
      <w:pPr>
        <w:ind w:left="3528" w:hanging="360"/>
      </w:pPr>
    </w:lvl>
    <w:lvl w:ilvl="4">
      <w:numFmt w:val="bullet"/>
      <w:lvlText w:val="•"/>
      <w:lvlJc w:val="left"/>
      <w:pPr>
        <w:ind w:left="4464" w:hanging="360"/>
      </w:pPr>
    </w:lvl>
    <w:lvl w:ilvl="5">
      <w:numFmt w:val="bullet"/>
      <w:lvlText w:val="•"/>
      <w:lvlJc w:val="left"/>
      <w:pPr>
        <w:ind w:left="5400" w:hanging="360"/>
      </w:pPr>
    </w:lvl>
    <w:lvl w:ilvl="6">
      <w:numFmt w:val="bullet"/>
      <w:lvlText w:val="•"/>
      <w:lvlJc w:val="left"/>
      <w:pPr>
        <w:ind w:left="6336" w:hanging="360"/>
      </w:pPr>
    </w:lvl>
    <w:lvl w:ilvl="7">
      <w:numFmt w:val="bullet"/>
      <w:lvlText w:val="•"/>
      <w:lvlJc w:val="left"/>
      <w:pPr>
        <w:ind w:left="7272" w:hanging="360"/>
      </w:pPr>
    </w:lvl>
    <w:lvl w:ilvl="8">
      <w:numFmt w:val="bullet"/>
      <w:lvlText w:val="•"/>
      <w:lvlJc w:val="left"/>
      <w:pPr>
        <w:ind w:left="8208" w:hanging="360"/>
      </w:pPr>
    </w:lvl>
  </w:abstractNum>
  <w:abstractNum w:abstractNumId="2" w15:restartNumberingAfterBreak="0">
    <w:nsid w:val="00000404"/>
    <w:multiLevelType w:val="multilevel"/>
    <w:tmpl w:val="FFFFFFFF"/>
    <w:lvl w:ilvl="0">
      <w:start w:val="8"/>
      <w:numFmt w:val="decimal"/>
      <w:lvlText w:val="%1."/>
      <w:lvlJc w:val="left"/>
      <w:pPr>
        <w:ind w:left="720" w:hanging="360"/>
      </w:pPr>
      <w:rPr>
        <w:rFonts w:ascii="Georgia" w:hAnsi="Georgia" w:cs="Georgia"/>
        <w:b w:val="0"/>
        <w:bCs w:val="0"/>
        <w:i w:val="0"/>
        <w:iCs w:val="0"/>
        <w:spacing w:val="0"/>
        <w:w w:val="99"/>
        <w:sz w:val="20"/>
        <w:szCs w:val="20"/>
      </w:rPr>
    </w:lvl>
    <w:lvl w:ilvl="1">
      <w:numFmt w:val="bullet"/>
      <w:lvlText w:val="•"/>
      <w:lvlJc w:val="left"/>
      <w:pPr>
        <w:ind w:left="1656" w:hanging="360"/>
      </w:pPr>
    </w:lvl>
    <w:lvl w:ilvl="2">
      <w:numFmt w:val="bullet"/>
      <w:lvlText w:val="•"/>
      <w:lvlJc w:val="left"/>
      <w:pPr>
        <w:ind w:left="2592" w:hanging="360"/>
      </w:pPr>
    </w:lvl>
    <w:lvl w:ilvl="3">
      <w:numFmt w:val="bullet"/>
      <w:lvlText w:val="•"/>
      <w:lvlJc w:val="left"/>
      <w:pPr>
        <w:ind w:left="3528" w:hanging="360"/>
      </w:pPr>
    </w:lvl>
    <w:lvl w:ilvl="4">
      <w:numFmt w:val="bullet"/>
      <w:lvlText w:val="•"/>
      <w:lvlJc w:val="left"/>
      <w:pPr>
        <w:ind w:left="4464" w:hanging="360"/>
      </w:pPr>
    </w:lvl>
    <w:lvl w:ilvl="5">
      <w:numFmt w:val="bullet"/>
      <w:lvlText w:val="•"/>
      <w:lvlJc w:val="left"/>
      <w:pPr>
        <w:ind w:left="5400" w:hanging="360"/>
      </w:pPr>
    </w:lvl>
    <w:lvl w:ilvl="6">
      <w:numFmt w:val="bullet"/>
      <w:lvlText w:val="•"/>
      <w:lvlJc w:val="left"/>
      <w:pPr>
        <w:ind w:left="6336" w:hanging="360"/>
      </w:pPr>
    </w:lvl>
    <w:lvl w:ilvl="7">
      <w:numFmt w:val="bullet"/>
      <w:lvlText w:val="•"/>
      <w:lvlJc w:val="left"/>
      <w:pPr>
        <w:ind w:left="7272" w:hanging="360"/>
      </w:pPr>
    </w:lvl>
    <w:lvl w:ilvl="8">
      <w:numFmt w:val="bullet"/>
      <w:lvlText w:val="•"/>
      <w:lvlJc w:val="left"/>
      <w:pPr>
        <w:ind w:left="8208" w:hanging="360"/>
      </w:pPr>
    </w:lvl>
  </w:abstractNum>
  <w:abstractNum w:abstractNumId="3" w15:restartNumberingAfterBreak="0">
    <w:nsid w:val="00000405"/>
    <w:multiLevelType w:val="multilevel"/>
    <w:tmpl w:val="FFFFFFFF"/>
    <w:lvl w:ilvl="0">
      <w:start w:val="10"/>
      <w:numFmt w:val="decimal"/>
      <w:lvlText w:val="%1."/>
      <w:lvlJc w:val="left"/>
      <w:pPr>
        <w:ind w:left="720" w:hanging="360"/>
      </w:pPr>
      <w:rPr>
        <w:rFonts w:ascii="Georgia" w:hAnsi="Georgia" w:cs="Georgia"/>
        <w:b w:val="0"/>
        <w:bCs w:val="0"/>
        <w:i w:val="0"/>
        <w:iCs w:val="0"/>
        <w:spacing w:val="0"/>
        <w:w w:val="99"/>
        <w:sz w:val="20"/>
        <w:szCs w:val="20"/>
      </w:rPr>
    </w:lvl>
    <w:lvl w:ilvl="1">
      <w:numFmt w:val="bullet"/>
      <w:lvlText w:val="•"/>
      <w:lvlJc w:val="left"/>
      <w:pPr>
        <w:ind w:left="1656" w:hanging="360"/>
      </w:pPr>
    </w:lvl>
    <w:lvl w:ilvl="2">
      <w:numFmt w:val="bullet"/>
      <w:lvlText w:val="•"/>
      <w:lvlJc w:val="left"/>
      <w:pPr>
        <w:ind w:left="2592" w:hanging="360"/>
      </w:pPr>
    </w:lvl>
    <w:lvl w:ilvl="3">
      <w:numFmt w:val="bullet"/>
      <w:lvlText w:val="•"/>
      <w:lvlJc w:val="left"/>
      <w:pPr>
        <w:ind w:left="3528" w:hanging="360"/>
      </w:pPr>
    </w:lvl>
    <w:lvl w:ilvl="4">
      <w:numFmt w:val="bullet"/>
      <w:lvlText w:val="•"/>
      <w:lvlJc w:val="left"/>
      <w:pPr>
        <w:ind w:left="4464" w:hanging="360"/>
      </w:pPr>
    </w:lvl>
    <w:lvl w:ilvl="5">
      <w:numFmt w:val="bullet"/>
      <w:lvlText w:val="•"/>
      <w:lvlJc w:val="left"/>
      <w:pPr>
        <w:ind w:left="5400" w:hanging="360"/>
      </w:pPr>
    </w:lvl>
    <w:lvl w:ilvl="6">
      <w:numFmt w:val="bullet"/>
      <w:lvlText w:val="•"/>
      <w:lvlJc w:val="left"/>
      <w:pPr>
        <w:ind w:left="6336" w:hanging="360"/>
      </w:pPr>
    </w:lvl>
    <w:lvl w:ilvl="7">
      <w:numFmt w:val="bullet"/>
      <w:lvlText w:val="•"/>
      <w:lvlJc w:val="left"/>
      <w:pPr>
        <w:ind w:left="7272" w:hanging="360"/>
      </w:pPr>
    </w:lvl>
    <w:lvl w:ilvl="8">
      <w:numFmt w:val="bullet"/>
      <w:lvlText w:val="•"/>
      <w:lvlJc w:val="left"/>
      <w:pPr>
        <w:ind w:left="8208" w:hanging="360"/>
      </w:pPr>
    </w:lvl>
  </w:abstractNum>
  <w:abstractNum w:abstractNumId="4" w15:restartNumberingAfterBreak="0">
    <w:nsid w:val="00000406"/>
    <w:multiLevelType w:val="multilevel"/>
    <w:tmpl w:val="FFFFFFFF"/>
    <w:lvl w:ilvl="0">
      <w:start w:val="20"/>
      <w:numFmt w:val="decimal"/>
      <w:lvlText w:val="%1."/>
      <w:lvlJc w:val="left"/>
      <w:pPr>
        <w:ind w:left="720" w:hanging="360"/>
      </w:pPr>
      <w:rPr>
        <w:rFonts w:ascii="Georgia" w:hAnsi="Georgia" w:cs="Georgia"/>
        <w:b w:val="0"/>
        <w:bCs w:val="0"/>
        <w:i w:val="0"/>
        <w:iCs w:val="0"/>
        <w:spacing w:val="-1"/>
        <w:w w:val="99"/>
        <w:sz w:val="20"/>
        <w:szCs w:val="20"/>
      </w:rPr>
    </w:lvl>
    <w:lvl w:ilvl="1">
      <w:numFmt w:val="bullet"/>
      <w:lvlText w:val="•"/>
      <w:lvlJc w:val="left"/>
      <w:pPr>
        <w:ind w:left="1656" w:hanging="360"/>
      </w:pPr>
    </w:lvl>
    <w:lvl w:ilvl="2">
      <w:numFmt w:val="bullet"/>
      <w:lvlText w:val="•"/>
      <w:lvlJc w:val="left"/>
      <w:pPr>
        <w:ind w:left="2592" w:hanging="360"/>
      </w:pPr>
    </w:lvl>
    <w:lvl w:ilvl="3">
      <w:numFmt w:val="bullet"/>
      <w:lvlText w:val="•"/>
      <w:lvlJc w:val="left"/>
      <w:pPr>
        <w:ind w:left="3528" w:hanging="360"/>
      </w:pPr>
    </w:lvl>
    <w:lvl w:ilvl="4">
      <w:numFmt w:val="bullet"/>
      <w:lvlText w:val="•"/>
      <w:lvlJc w:val="left"/>
      <w:pPr>
        <w:ind w:left="4464" w:hanging="360"/>
      </w:pPr>
    </w:lvl>
    <w:lvl w:ilvl="5">
      <w:numFmt w:val="bullet"/>
      <w:lvlText w:val="•"/>
      <w:lvlJc w:val="left"/>
      <w:pPr>
        <w:ind w:left="5400" w:hanging="360"/>
      </w:pPr>
    </w:lvl>
    <w:lvl w:ilvl="6">
      <w:numFmt w:val="bullet"/>
      <w:lvlText w:val="•"/>
      <w:lvlJc w:val="left"/>
      <w:pPr>
        <w:ind w:left="6336" w:hanging="360"/>
      </w:pPr>
    </w:lvl>
    <w:lvl w:ilvl="7">
      <w:numFmt w:val="bullet"/>
      <w:lvlText w:val="•"/>
      <w:lvlJc w:val="left"/>
      <w:pPr>
        <w:ind w:left="7272" w:hanging="360"/>
      </w:pPr>
    </w:lvl>
    <w:lvl w:ilvl="8">
      <w:numFmt w:val="bullet"/>
      <w:lvlText w:val="•"/>
      <w:lvlJc w:val="left"/>
      <w:pPr>
        <w:ind w:left="8208" w:hanging="360"/>
      </w:pPr>
    </w:lvl>
  </w:abstractNum>
  <w:abstractNum w:abstractNumId="5" w15:restartNumberingAfterBreak="0">
    <w:nsid w:val="00000407"/>
    <w:multiLevelType w:val="multilevel"/>
    <w:tmpl w:val="FFFFFFFF"/>
    <w:lvl w:ilvl="0">
      <w:start w:val="27"/>
      <w:numFmt w:val="decimal"/>
      <w:lvlText w:val="%1."/>
      <w:lvlJc w:val="left"/>
      <w:pPr>
        <w:ind w:left="720" w:hanging="360"/>
      </w:pPr>
      <w:rPr>
        <w:rFonts w:ascii="Georgia" w:hAnsi="Georgia" w:cs="Georgia"/>
        <w:b w:val="0"/>
        <w:bCs w:val="0"/>
        <w:i w:val="0"/>
        <w:iCs w:val="0"/>
        <w:spacing w:val="-1"/>
        <w:w w:val="99"/>
        <w:sz w:val="20"/>
        <w:szCs w:val="20"/>
      </w:rPr>
    </w:lvl>
    <w:lvl w:ilvl="1">
      <w:numFmt w:val="bullet"/>
      <w:lvlText w:val="•"/>
      <w:lvlJc w:val="left"/>
      <w:pPr>
        <w:ind w:left="1656" w:hanging="360"/>
      </w:pPr>
    </w:lvl>
    <w:lvl w:ilvl="2">
      <w:numFmt w:val="bullet"/>
      <w:lvlText w:val="•"/>
      <w:lvlJc w:val="left"/>
      <w:pPr>
        <w:ind w:left="2592" w:hanging="360"/>
      </w:pPr>
    </w:lvl>
    <w:lvl w:ilvl="3">
      <w:numFmt w:val="bullet"/>
      <w:lvlText w:val="•"/>
      <w:lvlJc w:val="left"/>
      <w:pPr>
        <w:ind w:left="3528" w:hanging="360"/>
      </w:pPr>
    </w:lvl>
    <w:lvl w:ilvl="4">
      <w:numFmt w:val="bullet"/>
      <w:lvlText w:val="•"/>
      <w:lvlJc w:val="left"/>
      <w:pPr>
        <w:ind w:left="4464" w:hanging="360"/>
      </w:pPr>
    </w:lvl>
    <w:lvl w:ilvl="5">
      <w:numFmt w:val="bullet"/>
      <w:lvlText w:val="•"/>
      <w:lvlJc w:val="left"/>
      <w:pPr>
        <w:ind w:left="5400" w:hanging="360"/>
      </w:pPr>
    </w:lvl>
    <w:lvl w:ilvl="6">
      <w:numFmt w:val="bullet"/>
      <w:lvlText w:val="•"/>
      <w:lvlJc w:val="left"/>
      <w:pPr>
        <w:ind w:left="6336" w:hanging="360"/>
      </w:pPr>
    </w:lvl>
    <w:lvl w:ilvl="7">
      <w:numFmt w:val="bullet"/>
      <w:lvlText w:val="•"/>
      <w:lvlJc w:val="left"/>
      <w:pPr>
        <w:ind w:left="7272" w:hanging="360"/>
      </w:pPr>
    </w:lvl>
    <w:lvl w:ilvl="8">
      <w:numFmt w:val="bullet"/>
      <w:lvlText w:val="•"/>
      <w:lvlJc w:val="left"/>
      <w:pPr>
        <w:ind w:left="8208" w:hanging="360"/>
      </w:pPr>
    </w:lvl>
  </w:abstractNum>
  <w:abstractNum w:abstractNumId="6" w15:restartNumberingAfterBreak="0">
    <w:nsid w:val="00000408"/>
    <w:multiLevelType w:val="multilevel"/>
    <w:tmpl w:val="FFFFFFFF"/>
    <w:lvl w:ilvl="0">
      <w:numFmt w:val="bullet"/>
      <w:lvlText w:val="☐"/>
      <w:lvlJc w:val="left"/>
      <w:pPr>
        <w:ind w:hanging="248"/>
      </w:pPr>
      <w:rPr>
        <w:rFonts w:ascii="MS Gothic" w:hAnsi="Times New Roman" w:cs="MS Gothic"/>
        <w:b w:val="0"/>
        <w:bCs w:val="0"/>
        <w:i w:val="0"/>
        <w:iCs w:val="0"/>
        <w:spacing w:val="0"/>
        <w:w w:val="99"/>
        <w:sz w:val="20"/>
        <w:szCs w:val="20"/>
      </w:rPr>
    </w:lvl>
    <w:lvl w:ilvl="1">
      <w:numFmt w:val="bullet"/>
      <w:lvlText w:val="•"/>
      <w:lvlJc w:val="left"/>
      <w:pPr>
        <w:ind w:left="1008" w:hanging="248"/>
      </w:pPr>
    </w:lvl>
    <w:lvl w:ilvl="2">
      <w:numFmt w:val="bullet"/>
      <w:lvlText w:val="•"/>
      <w:lvlJc w:val="left"/>
      <w:pPr>
        <w:ind w:left="2016" w:hanging="248"/>
      </w:pPr>
    </w:lvl>
    <w:lvl w:ilvl="3">
      <w:numFmt w:val="bullet"/>
      <w:lvlText w:val="•"/>
      <w:lvlJc w:val="left"/>
      <w:pPr>
        <w:ind w:left="3024" w:hanging="248"/>
      </w:pPr>
    </w:lvl>
    <w:lvl w:ilvl="4">
      <w:numFmt w:val="bullet"/>
      <w:lvlText w:val="•"/>
      <w:lvlJc w:val="left"/>
      <w:pPr>
        <w:ind w:left="4032" w:hanging="248"/>
      </w:pPr>
    </w:lvl>
    <w:lvl w:ilvl="5">
      <w:numFmt w:val="bullet"/>
      <w:lvlText w:val="•"/>
      <w:lvlJc w:val="left"/>
      <w:pPr>
        <w:ind w:left="5040" w:hanging="248"/>
      </w:pPr>
    </w:lvl>
    <w:lvl w:ilvl="6">
      <w:numFmt w:val="bullet"/>
      <w:lvlText w:val="•"/>
      <w:lvlJc w:val="left"/>
      <w:pPr>
        <w:ind w:left="6048" w:hanging="248"/>
      </w:pPr>
    </w:lvl>
    <w:lvl w:ilvl="7">
      <w:numFmt w:val="bullet"/>
      <w:lvlText w:val="•"/>
      <w:lvlJc w:val="left"/>
      <w:pPr>
        <w:ind w:left="7056" w:hanging="248"/>
      </w:pPr>
    </w:lvl>
    <w:lvl w:ilvl="8">
      <w:numFmt w:val="bullet"/>
      <w:lvlText w:val="•"/>
      <w:lvlJc w:val="left"/>
      <w:pPr>
        <w:ind w:left="8064" w:hanging="248"/>
      </w:pPr>
    </w:lvl>
  </w:abstractNum>
  <w:abstractNum w:abstractNumId="7" w15:restartNumberingAfterBreak="0">
    <w:nsid w:val="0D396588"/>
    <w:multiLevelType w:val="hybridMultilevel"/>
    <w:tmpl w:val="BA003918"/>
    <w:lvl w:ilvl="0" w:tplc="CF268BE8">
      <w:start w:val="1"/>
      <w:numFmt w:val="decimal"/>
      <w:lvlText w:val="%1."/>
      <w:lvlJc w:val="left"/>
      <w:pPr>
        <w:ind w:left="635" w:hanging="210"/>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B4C2EE3C">
      <w:numFmt w:val="bullet"/>
      <w:lvlText w:val="•"/>
      <w:lvlJc w:val="left"/>
      <w:pPr>
        <w:ind w:left="1732" w:hanging="210"/>
      </w:pPr>
      <w:rPr>
        <w:rFonts w:hint="default"/>
        <w:lang w:val="en-US" w:eastAsia="en-US" w:bidi="ar-SA"/>
      </w:rPr>
    </w:lvl>
    <w:lvl w:ilvl="2" w:tplc="FC168AB4">
      <w:numFmt w:val="bullet"/>
      <w:lvlText w:val="•"/>
      <w:lvlJc w:val="left"/>
      <w:pPr>
        <w:ind w:left="2824" w:hanging="210"/>
      </w:pPr>
      <w:rPr>
        <w:rFonts w:hint="default"/>
        <w:lang w:val="en-US" w:eastAsia="en-US" w:bidi="ar-SA"/>
      </w:rPr>
    </w:lvl>
    <w:lvl w:ilvl="3" w:tplc="7EB2E012">
      <w:numFmt w:val="bullet"/>
      <w:lvlText w:val="•"/>
      <w:lvlJc w:val="left"/>
      <w:pPr>
        <w:ind w:left="3916" w:hanging="210"/>
      </w:pPr>
      <w:rPr>
        <w:rFonts w:hint="default"/>
        <w:lang w:val="en-US" w:eastAsia="en-US" w:bidi="ar-SA"/>
      </w:rPr>
    </w:lvl>
    <w:lvl w:ilvl="4" w:tplc="961A06D2">
      <w:numFmt w:val="bullet"/>
      <w:lvlText w:val="•"/>
      <w:lvlJc w:val="left"/>
      <w:pPr>
        <w:ind w:left="5008" w:hanging="210"/>
      </w:pPr>
      <w:rPr>
        <w:rFonts w:hint="default"/>
        <w:lang w:val="en-US" w:eastAsia="en-US" w:bidi="ar-SA"/>
      </w:rPr>
    </w:lvl>
    <w:lvl w:ilvl="5" w:tplc="224E907E">
      <w:numFmt w:val="bullet"/>
      <w:lvlText w:val="•"/>
      <w:lvlJc w:val="left"/>
      <w:pPr>
        <w:ind w:left="6100" w:hanging="210"/>
      </w:pPr>
      <w:rPr>
        <w:rFonts w:hint="default"/>
        <w:lang w:val="en-US" w:eastAsia="en-US" w:bidi="ar-SA"/>
      </w:rPr>
    </w:lvl>
    <w:lvl w:ilvl="6" w:tplc="B4F6B908">
      <w:numFmt w:val="bullet"/>
      <w:lvlText w:val="•"/>
      <w:lvlJc w:val="left"/>
      <w:pPr>
        <w:ind w:left="7192" w:hanging="210"/>
      </w:pPr>
      <w:rPr>
        <w:rFonts w:hint="default"/>
        <w:lang w:val="en-US" w:eastAsia="en-US" w:bidi="ar-SA"/>
      </w:rPr>
    </w:lvl>
    <w:lvl w:ilvl="7" w:tplc="1A126F4C">
      <w:numFmt w:val="bullet"/>
      <w:lvlText w:val="•"/>
      <w:lvlJc w:val="left"/>
      <w:pPr>
        <w:ind w:left="8284" w:hanging="210"/>
      </w:pPr>
      <w:rPr>
        <w:rFonts w:hint="default"/>
        <w:lang w:val="en-US" w:eastAsia="en-US" w:bidi="ar-SA"/>
      </w:rPr>
    </w:lvl>
    <w:lvl w:ilvl="8" w:tplc="36EED7AC">
      <w:numFmt w:val="bullet"/>
      <w:lvlText w:val="•"/>
      <w:lvlJc w:val="left"/>
      <w:pPr>
        <w:ind w:left="9376" w:hanging="210"/>
      </w:pPr>
      <w:rPr>
        <w:rFonts w:hint="default"/>
        <w:lang w:val="en-US" w:eastAsia="en-US" w:bidi="ar-SA"/>
      </w:rPr>
    </w:lvl>
  </w:abstractNum>
  <w:abstractNum w:abstractNumId="8" w15:restartNumberingAfterBreak="0">
    <w:nsid w:val="211149C5"/>
    <w:multiLevelType w:val="hybridMultilevel"/>
    <w:tmpl w:val="8EC0D2E6"/>
    <w:lvl w:ilvl="0" w:tplc="5A443626">
      <w:start w:val="1"/>
      <w:numFmt w:val="decimal"/>
      <w:lvlText w:val="%1."/>
      <w:lvlJc w:val="left"/>
      <w:pPr>
        <w:ind w:left="760" w:hanging="258"/>
        <w:jc w:val="right"/>
      </w:pPr>
      <w:rPr>
        <w:rFonts w:ascii="Times New Roman" w:eastAsia="Times New Roman" w:hAnsi="Times New Roman" w:cs="Times New Roman" w:hint="default"/>
        <w:b w:val="0"/>
        <w:bCs w:val="0"/>
        <w:i w:val="0"/>
        <w:iCs w:val="0"/>
        <w:spacing w:val="0"/>
        <w:w w:val="100"/>
        <w:sz w:val="18"/>
        <w:szCs w:val="18"/>
        <w:lang w:val="en-US" w:eastAsia="en-US" w:bidi="ar-SA"/>
      </w:rPr>
    </w:lvl>
    <w:lvl w:ilvl="1" w:tplc="E12E2BE8">
      <w:start w:val="1"/>
      <w:numFmt w:val="decimal"/>
      <w:lvlText w:val="%2."/>
      <w:lvlJc w:val="left"/>
      <w:pPr>
        <w:ind w:left="1106" w:hanging="36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2" w:tplc="B96E52C2">
      <w:numFmt w:val="bullet"/>
      <w:lvlText w:val="•"/>
      <w:lvlJc w:val="left"/>
      <w:pPr>
        <w:ind w:left="1828" w:hanging="348"/>
      </w:pPr>
      <w:rPr>
        <w:rFonts w:ascii="Arial" w:eastAsia="Arial" w:hAnsi="Arial" w:cs="Arial" w:hint="default"/>
        <w:b w:val="0"/>
        <w:bCs w:val="0"/>
        <w:i w:val="0"/>
        <w:iCs w:val="0"/>
        <w:w w:val="100"/>
        <w:sz w:val="22"/>
        <w:szCs w:val="22"/>
        <w:lang w:val="en-US" w:eastAsia="en-US" w:bidi="ar-SA"/>
      </w:rPr>
    </w:lvl>
    <w:lvl w:ilvl="3" w:tplc="6B5C498E">
      <w:numFmt w:val="bullet"/>
      <w:lvlText w:val="•"/>
      <w:lvlJc w:val="left"/>
      <w:pPr>
        <w:ind w:left="1820" w:hanging="348"/>
      </w:pPr>
      <w:rPr>
        <w:rFonts w:hint="default"/>
        <w:lang w:val="en-US" w:eastAsia="en-US" w:bidi="ar-SA"/>
      </w:rPr>
    </w:lvl>
    <w:lvl w:ilvl="4" w:tplc="3BCA1604">
      <w:numFmt w:val="bullet"/>
      <w:lvlText w:val="•"/>
      <w:lvlJc w:val="left"/>
      <w:pPr>
        <w:ind w:left="3211" w:hanging="348"/>
      </w:pPr>
      <w:rPr>
        <w:rFonts w:hint="default"/>
        <w:lang w:val="en-US" w:eastAsia="en-US" w:bidi="ar-SA"/>
      </w:rPr>
    </w:lvl>
    <w:lvl w:ilvl="5" w:tplc="0D8607D8">
      <w:numFmt w:val="bullet"/>
      <w:lvlText w:val="•"/>
      <w:lvlJc w:val="left"/>
      <w:pPr>
        <w:ind w:left="4602" w:hanging="348"/>
      </w:pPr>
      <w:rPr>
        <w:rFonts w:hint="default"/>
        <w:lang w:val="en-US" w:eastAsia="en-US" w:bidi="ar-SA"/>
      </w:rPr>
    </w:lvl>
    <w:lvl w:ilvl="6" w:tplc="384291E8">
      <w:numFmt w:val="bullet"/>
      <w:lvlText w:val="•"/>
      <w:lvlJc w:val="left"/>
      <w:pPr>
        <w:ind w:left="5994" w:hanging="348"/>
      </w:pPr>
      <w:rPr>
        <w:rFonts w:hint="default"/>
        <w:lang w:val="en-US" w:eastAsia="en-US" w:bidi="ar-SA"/>
      </w:rPr>
    </w:lvl>
    <w:lvl w:ilvl="7" w:tplc="E10AD18A">
      <w:numFmt w:val="bullet"/>
      <w:lvlText w:val="•"/>
      <w:lvlJc w:val="left"/>
      <w:pPr>
        <w:ind w:left="7385" w:hanging="348"/>
      </w:pPr>
      <w:rPr>
        <w:rFonts w:hint="default"/>
        <w:lang w:val="en-US" w:eastAsia="en-US" w:bidi="ar-SA"/>
      </w:rPr>
    </w:lvl>
    <w:lvl w:ilvl="8" w:tplc="3B768574">
      <w:numFmt w:val="bullet"/>
      <w:lvlText w:val="•"/>
      <w:lvlJc w:val="left"/>
      <w:pPr>
        <w:ind w:left="8777" w:hanging="348"/>
      </w:pPr>
      <w:rPr>
        <w:rFonts w:hint="default"/>
        <w:lang w:val="en-US" w:eastAsia="en-US" w:bidi="ar-SA"/>
      </w:rPr>
    </w:lvl>
  </w:abstractNum>
  <w:abstractNum w:abstractNumId="9" w15:restartNumberingAfterBreak="0">
    <w:nsid w:val="22BD626F"/>
    <w:multiLevelType w:val="hybridMultilevel"/>
    <w:tmpl w:val="2B48EE12"/>
    <w:lvl w:ilvl="0" w:tplc="EC8659A8">
      <w:start w:val="1"/>
      <w:numFmt w:val="decimal"/>
      <w:lvlText w:val="%1."/>
      <w:lvlJc w:val="left"/>
      <w:pPr>
        <w:ind w:left="1041" w:hanging="36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0A76A5DE">
      <w:numFmt w:val="bullet"/>
      <w:lvlText w:val="•"/>
      <w:lvlJc w:val="left"/>
      <w:pPr>
        <w:ind w:left="2092" w:hanging="360"/>
      </w:pPr>
      <w:rPr>
        <w:rFonts w:hint="default"/>
        <w:lang w:val="en-US" w:eastAsia="en-US" w:bidi="ar-SA"/>
      </w:rPr>
    </w:lvl>
    <w:lvl w:ilvl="2" w:tplc="AF30404C">
      <w:numFmt w:val="bullet"/>
      <w:lvlText w:val="•"/>
      <w:lvlJc w:val="left"/>
      <w:pPr>
        <w:ind w:left="3144" w:hanging="360"/>
      </w:pPr>
      <w:rPr>
        <w:rFonts w:hint="default"/>
        <w:lang w:val="en-US" w:eastAsia="en-US" w:bidi="ar-SA"/>
      </w:rPr>
    </w:lvl>
    <w:lvl w:ilvl="3" w:tplc="003AF738">
      <w:numFmt w:val="bullet"/>
      <w:lvlText w:val="•"/>
      <w:lvlJc w:val="left"/>
      <w:pPr>
        <w:ind w:left="4196" w:hanging="360"/>
      </w:pPr>
      <w:rPr>
        <w:rFonts w:hint="default"/>
        <w:lang w:val="en-US" w:eastAsia="en-US" w:bidi="ar-SA"/>
      </w:rPr>
    </w:lvl>
    <w:lvl w:ilvl="4" w:tplc="A970BC50">
      <w:numFmt w:val="bullet"/>
      <w:lvlText w:val="•"/>
      <w:lvlJc w:val="left"/>
      <w:pPr>
        <w:ind w:left="5248" w:hanging="360"/>
      </w:pPr>
      <w:rPr>
        <w:rFonts w:hint="default"/>
        <w:lang w:val="en-US" w:eastAsia="en-US" w:bidi="ar-SA"/>
      </w:rPr>
    </w:lvl>
    <w:lvl w:ilvl="5" w:tplc="DF3A5952">
      <w:numFmt w:val="bullet"/>
      <w:lvlText w:val="•"/>
      <w:lvlJc w:val="left"/>
      <w:pPr>
        <w:ind w:left="6300" w:hanging="360"/>
      </w:pPr>
      <w:rPr>
        <w:rFonts w:hint="default"/>
        <w:lang w:val="en-US" w:eastAsia="en-US" w:bidi="ar-SA"/>
      </w:rPr>
    </w:lvl>
    <w:lvl w:ilvl="6" w:tplc="2D0A5360">
      <w:numFmt w:val="bullet"/>
      <w:lvlText w:val="•"/>
      <w:lvlJc w:val="left"/>
      <w:pPr>
        <w:ind w:left="7352" w:hanging="360"/>
      </w:pPr>
      <w:rPr>
        <w:rFonts w:hint="default"/>
        <w:lang w:val="en-US" w:eastAsia="en-US" w:bidi="ar-SA"/>
      </w:rPr>
    </w:lvl>
    <w:lvl w:ilvl="7" w:tplc="193E9FF8">
      <w:numFmt w:val="bullet"/>
      <w:lvlText w:val="•"/>
      <w:lvlJc w:val="left"/>
      <w:pPr>
        <w:ind w:left="8404" w:hanging="360"/>
      </w:pPr>
      <w:rPr>
        <w:rFonts w:hint="default"/>
        <w:lang w:val="en-US" w:eastAsia="en-US" w:bidi="ar-SA"/>
      </w:rPr>
    </w:lvl>
    <w:lvl w:ilvl="8" w:tplc="8F2E4E52">
      <w:numFmt w:val="bullet"/>
      <w:lvlText w:val="•"/>
      <w:lvlJc w:val="left"/>
      <w:pPr>
        <w:ind w:left="9456" w:hanging="360"/>
      </w:pPr>
      <w:rPr>
        <w:rFonts w:hint="default"/>
        <w:lang w:val="en-US" w:eastAsia="en-US" w:bidi="ar-SA"/>
      </w:rPr>
    </w:lvl>
  </w:abstractNum>
  <w:abstractNum w:abstractNumId="10" w15:restartNumberingAfterBreak="0">
    <w:nsid w:val="314A2BEF"/>
    <w:multiLevelType w:val="hybridMultilevel"/>
    <w:tmpl w:val="39EA3C08"/>
    <w:lvl w:ilvl="0" w:tplc="683891C8">
      <w:start w:val="13"/>
      <w:numFmt w:val="decimal"/>
      <w:lvlText w:val="%1"/>
      <w:lvlJc w:val="left"/>
      <w:pPr>
        <w:ind w:left="940" w:hanging="361"/>
        <w:jc w:val="left"/>
      </w:pPr>
      <w:rPr>
        <w:rFonts w:ascii="Palatino Linotype" w:eastAsia="Palatino Linotype" w:hAnsi="Palatino Linotype" w:cs="Palatino Linotype" w:hint="default"/>
        <w:b w:val="0"/>
        <w:bCs w:val="0"/>
        <w:i w:val="0"/>
        <w:iCs w:val="0"/>
        <w:w w:val="100"/>
        <w:sz w:val="22"/>
        <w:szCs w:val="22"/>
        <w:lang w:val="en-US" w:eastAsia="en-US" w:bidi="ar-SA"/>
      </w:rPr>
    </w:lvl>
    <w:lvl w:ilvl="1" w:tplc="50A4340A">
      <w:numFmt w:val="bullet"/>
      <w:lvlText w:val="•"/>
      <w:lvlJc w:val="left"/>
      <w:pPr>
        <w:ind w:left="1818" w:hanging="336"/>
      </w:pPr>
      <w:rPr>
        <w:rFonts w:ascii="Arial" w:eastAsia="Arial" w:hAnsi="Arial" w:cs="Arial" w:hint="default"/>
        <w:b w:val="0"/>
        <w:bCs w:val="0"/>
        <w:i w:val="0"/>
        <w:iCs w:val="0"/>
        <w:w w:val="99"/>
        <w:sz w:val="20"/>
        <w:szCs w:val="20"/>
        <w:lang w:val="en-US" w:eastAsia="en-US" w:bidi="ar-SA"/>
      </w:rPr>
    </w:lvl>
    <w:lvl w:ilvl="2" w:tplc="C6EE406E">
      <w:numFmt w:val="bullet"/>
      <w:lvlText w:val="•"/>
      <w:lvlJc w:val="left"/>
      <w:pPr>
        <w:ind w:left="2902" w:hanging="336"/>
      </w:pPr>
      <w:rPr>
        <w:rFonts w:hint="default"/>
        <w:lang w:val="en-US" w:eastAsia="en-US" w:bidi="ar-SA"/>
      </w:rPr>
    </w:lvl>
    <w:lvl w:ilvl="3" w:tplc="1BC007B6">
      <w:numFmt w:val="bullet"/>
      <w:lvlText w:val="•"/>
      <w:lvlJc w:val="left"/>
      <w:pPr>
        <w:ind w:left="3984" w:hanging="336"/>
      </w:pPr>
      <w:rPr>
        <w:rFonts w:hint="default"/>
        <w:lang w:val="en-US" w:eastAsia="en-US" w:bidi="ar-SA"/>
      </w:rPr>
    </w:lvl>
    <w:lvl w:ilvl="4" w:tplc="2A568704">
      <w:numFmt w:val="bullet"/>
      <w:lvlText w:val="•"/>
      <w:lvlJc w:val="left"/>
      <w:pPr>
        <w:ind w:left="5066" w:hanging="336"/>
      </w:pPr>
      <w:rPr>
        <w:rFonts w:hint="default"/>
        <w:lang w:val="en-US" w:eastAsia="en-US" w:bidi="ar-SA"/>
      </w:rPr>
    </w:lvl>
    <w:lvl w:ilvl="5" w:tplc="334651CA">
      <w:numFmt w:val="bullet"/>
      <w:lvlText w:val="•"/>
      <w:lvlJc w:val="left"/>
      <w:pPr>
        <w:ind w:left="6148" w:hanging="336"/>
      </w:pPr>
      <w:rPr>
        <w:rFonts w:hint="default"/>
        <w:lang w:val="en-US" w:eastAsia="en-US" w:bidi="ar-SA"/>
      </w:rPr>
    </w:lvl>
    <w:lvl w:ilvl="6" w:tplc="4D1EEC36">
      <w:numFmt w:val="bullet"/>
      <w:lvlText w:val="•"/>
      <w:lvlJc w:val="left"/>
      <w:pPr>
        <w:ind w:left="7231" w:hanging="336"/>
      </w:pPr>
      <w:rPr>
        <w:rFonts w:hint="default"/>
        <w:lang w:val="en-US" w:eastAsia="en-US" w:bidi="ar-SA"/>
      </w:rPr>
    </w:lvl>
    <w:lvl w:ilvl="7" w:tplc="59B4E188">
      <w:numFmt w:val="bullet"/>
      <w:lvlText w:val="•"/>
      <w:lvlJc w:val="left"/>
      <w:pPr>
        <w:ind w:left="8313" w:hanging="336"/>
      </w:pPr>
      <w:rPr>
        <w:rFonts w:hint="default"/>
        <w:lang w:val="en-US" w:eastAsia="en-US" w:bidi="ar-SA"/>
      </w:rPr>
    </w:lvl>
    <w:lvl w:ilvl="8" w:tplc="99F60266">
      <w:numFmt w:val="bullet"/>
      <w:lvlText w:val="•"/>
      <w:lvlJc w:val="left"/>
      <w:pPr>
        <w:ind w:left="9395" w:hanging="336"/>
      </w:pPr>
      <w:rPr>
        <w:rFonts w:hint="default"/>
        <w:lang w:val="en-US" w:eastAsia="en-US" w:bidi="ar-SA"/>
      </w:rPr>
    </w:lvl>
  </w:abstractNum>
  <w:abstractNum w:abstractNumId="11" w15:restartNumberingAfterBreak="0">
    <w:nsid w:val="33377872"/>
    <w:multiLevelType w:val="hybridMultilevel"/>
    <w:tmpl w:val="22521CBE"/>
    <w:lvl w:ilvl="0" w:tplc="24E616EA">
      <w:start w:val="1"/>
      <w:numFmt w:val="decimal"/>
      <w:lvlText w:val="%1."/>
      <w:lvlJc w:val="left"/>
      <w:pPr>
        <w:ind w:left="760" w:hanging="258"/>
        <w:jc w:val="right"/>
      </w:pPr>
      <w:rPr>
        <w:rFonts w:ascii="Times New Roman" w:eastAsia="Times New Roman" w:hAnsi="Times New Roman" w:cs="Times New Roman" w:hint="default"/>
        <w:b w:val="0"/>
        <w:bCs w:val="0"/>
        <w:i w:val="0"/>
        <w:iCs w:val="0"/>
        <w:spacing w:val="0"/>
        <w:w w:val="100"/>
        <w:sz w:val="18"/>
        <w:szCs w:val="18"/>
        <w:lang w:val="en-US" w:eastAsia="en-US" w:bidi="ar-SA"/>
      </w:rPr>
    </w:lvl>
    <w:lvl w:ilvl="1" w:tplc="57FE1354">
      <w:numFmt w:val="bullet"/>
      <w:lvlText w:val="•"/>
      <w:lvlJc w:val="left"/>
      <w:pPr>
        <w:ind w:left="1840" w:hanging="258"/>
      </w:pPr>
      <w:rPr>
        <w:rFonts w:hint="default"/>
        <w:lang w:val="en-US" w:eastAsia="en-US" w:bidi="ar-SA"/>
      </w:rPr>
    </w:lvl>
    <w:lvl w:ilvl="2" w:tplc="E4344882">
      <w:numFmt w:val="bullet"/>
      <w:lvlText w:val="•"/>
      <w:lvlJc w:val="left"/>
      <w:pPr>
        <w:ind w:left="2920" w:hanging="258"/>
      </w:pPr>
      <w:rPr>
        <w:rFonts w:hint="default"/>
        <w:lang w:val="en-US" w:eastAsia="en-US" w:bidi="ar-SA"/>
      </w:rPr>
    </w:lvl>
    <w:lvl w:ilvl="3" w:tplc="0D108570">
      <w:numFmt w:val="bullet"/>
      <w:lvlText w:val="•"/>
      <w:lvlJc w:val="left"/>
      <w:pPr>
        <w:ind w:left="4000" w:hanging="258"/>
      </w:pPr>
      <w:rPr>
        <w:rFonts w:hint="default"/>
        <w:lang w:val="en-US" w:eastAsia="en-US" w:bidi="ar-SA"/>
      </w:rPr>
    </w:lvl>
    <w:lvl w:ilvl="4" w:tplc="AE2A1406">
      <w:numFmt w:val="bullet"/>
      <w:lvlText w:val="•"/>
      <w:lvlJc w:val="left"/>
      <w:pPr>
        <w:ind w:left="5080" w:hanging="258"/>
      </w:pPr>
      <w:rPr>
        <w:rFonts w:hint="default"/>
        <w:lang w:val="en-US" w:eastAsia="en-US" w:bidi="ar-SA"/>
      </w:rPr>
    </w:lvl>
    <w:lvl w:ilvl="5" w:tplc="8702F454">
      <w:numFmt w:val="bullet"/>
      <w:lvlText w:val="•"/>
      <w:lvlJc w:val="left"/>
      <w:pPr>
        <w:ind w:left="6160" w:hanging="258"/>
      </w:pPr>
      <w:rPr>
        <w:rFonts w:hint="default"/>
        <w:lang w:val="en-US" w:eastAsia="en-US" w:bidi="ar-SA"/>
      </w:rPr>
    </w:lvl>
    <w:lvl w:ilvl="6" w:tplc="D4348690">
      <w:numFmt w:val="bullet"/>
      <w:lvlText w:val="•"/>
      <w:lvlJc w:val="left"/>
      <w:pPr>
        <w:ind w:left="7240" w:hanging="258"/>
      </w:pPr>
      <w:rPr>
        <w:rFonts w:hint="default"/>
        <w:lang w:val="en-US" w:eastAsia="en-US" w:bidi="ar-SA"/>
      </w:rPr>
    </w:lvl>
    <w:lvl w:ilvl="7" w:tplc="C038C32C">
      <w:numFmt w:val="bullet"/>
      <w:lvlText w:val="•"/>
      <w:lvlJc w:val="left"/>
      <w:pPr>
        <w:ind w:left="8320" w:hanging="258"/>
      </w:pPr>
      <w:rPr>
        <w:rFonts w:hint="default"/>
        <w:lang w:val="en-US" w:eastAsia="en-US" w:bidi="ar-SA"/>
      </w:rPr>
    </w:lvl>
    <w:lvl w:ilvl="8" w:tplc="05ACDEAE">
      <w:numFmt w:val="bullet"/>
      <w:lvlText w:val="•"/>
      <w:lvlJc w:val="left"/>
      <w:pPr>
        <w:ind w:left="9400" w:hanging="258"/>
      </w:pPr>
      <w:rPr>
        <w:rFonts w:hint="default"/>
        <w:lang w:val="en-US" w:eastAsia="en-US" w:bidi="ar-SA"/>
      </w:rPr>
    </w:lvl>
  </w:abstractNum>
  <w:abstractNum w:abstractNumId="12" w15:restartNumberingAfterBreak="0">
    <w:nsid w:val="536D4B5D"/>
    <w:multiLevelType w:val="hybridMultilevel"/>
    <w:tmpl w:val="FDF2B146"/>
    <w:lvl w:ilvl="0" w:tplc="4E404F0E">
      <w:numFmt w:val="bullet"/>
      <w:lvlText w:val="□"/>
      <w:lvlJc w:val="left"/>
      <w:pPr>
        <w:ind w:left="714" w:hanging="222"/>
      </w:pPr>
      <w:rPr>
        <w:rFonts w:ascii="Times New Roman" w:eastAsia="Times New Roman" w:hAnsi="Times New Roman" w:cs="Times New Roman" w:hint="default"/>
        <w:b w:val="0"/>
        <w:bCs w:val="0"/>
        <w:i w:val="0"/>
        <w:iCs w:val="0"/>
        <w:w w:val="99"/>
        <w:sz w:val="20"/>
        <w:szCs w:val="20"/>
        <w:lang w:val="en-US" w:eastAsia="en-US" w:bidi="ar-SA"/>
      </w:rPr>
    </w:lvl>
    <w:lvl w:ilvl="1" w:tplc="49664A96">
      <w:numFmt w:val="bullet"/>
      <w:lvlText w:val="•"/>
      <w:lvlJc w:val="left"/>
      <w:pPr>
        <w:ind w:left="1804" w:hanging="222"/>
      </w:pPr>
      <w:rPr>
        <w:rFonts w:hint="default"/>
        <w:lang w:val="en-US" w:eastAsia="en-US" w:bidi="ar-SA"/>
      </w:rPr>
    </w:lvl>
    <w:lvl w:ilvl="2" w:tplc="D25A594C">
      <w:numFmt w:val="bullet"/>
      <w:lvlText w:val="•"/>
      <w:lvlJc w:val="left"/>
      <w:pPr>
        <w:ind w:left="2888" w:hanging="222"/>
      </w:pPr>
      <w:rPr>
        <w:rFonts w:hint="default"/>
        <w:lang w:val="en-US" w:eastAsia="en-US" w:bidi="ar-SA"/>
      </w:rPr>
    </w:lvl>
    <w:lvl w:ilvl="3" w:tplc="2334CCE4">
      <w:numFmt w:val="bullet"/>
      <w:lvlText w:val="•"/>
      <w:lvlJc w:val="left"/>
      <w:pPr>
        <w:ind w:left="3972" w:hanging="222"/>
      </w:pPr>
      <w:rPr>
        <w:rFonts w:hint="default"/>
        <w:lang w:val="en-US" w:eastAsia="en-US" w:bidi="ar-SA"/>
      </w:rPr>
    </w:lvl>
    <w:lvl w:ilvl="4" w:tplc="C4489B74">
      <w:numFmt w:val="bullet"/>
      <w:lvlText w:val="•"/>
      <w:lvlJc w:val="left"/>
      <w:pPr>
        <w:ind w:left="5056" w:hanging="222"/>
      </w:pPr>
      <w:rPr>
        <w:rFonts w:hint="default"/>
        <w:lang w:val="en-US" w:eastAsia="en-US" w:bidi="ar-SA"/>
      </w:rPr>
    </w:lvl>
    <w:lvl w:ilvl="5" w:tplc="4924626A">
      <w:numFmt w:val="bullet"/>
      <w:lvlText w:val="•"/>
      <w:lvlJc w:val="left"/>
      <w:pPr>
        <w:ind w:left="6140" w:hanging="222"/>
      </w:pPr>
      <w:rPr>
        <w:rFonts w:hint="default"/>
        <w:lang w:val="en-US" w:eastAsia="en-US" w:bidi="ar-SA"/>
      </w:rPr>
    </w:lvl>
    <w:lvl w:ilvl="6" w:tplc="F99A50FE">
      <w:numFmt w:val="bullet"/>
      <w:lvlText w:val="•"/>
      <w:lvlJc w:val="left"/>
      <w:pPr>
        <w:ind w:left="7224" w:hanging="222"/>
      </w:pPr>
      <w:rPr>
        <w:rFonts w:hint="default"/>
        <w:lang w:val="en-US" w:eastAsia="en-US" w:bidi="ar-SA"/>
      </w:rPr>
    </w:lvl>
    <w:lvl w:ilvl="7" w:tplc="B338E138">
      <w:numFmt w:val="bullet"/>
      <w:lvlText w:val="•"/>
      <w:lvlJc w:val="left"/>
      <w:pPr>
        <w:ind w:left="8308" w:hanging="222"/>
      </w:pPr>
      <w:rPr>
        <w:rFonts w:hint="default"/>
        <w:lang w:val="en-US" w:eastAsia="en-US" w:bidi="ar-SA"/>
      </w:rPr>
    </w:lvl>
    <w:lvl w:ilvl="8" w:tplc="A0509072">
      <w:numFmt w:val="bullet"/>
      <w:lvlText w:val="•"/>
      <w:lvlJc w:val="left"/>
      <w:pPr>
        <w:ind w:left="9392" w:hanging="222"/>
      </w:pPr>
      <w:rPr>
        <w:rFonts w:hint="default"/>
        <w:lang w:val="en-US" w:eastAsia="en-US" w:bidi="ar-SA"/>
      </w:rPr>
    </w:lvl>
  </w:abstractNum>
  <w:abstractNum w:abstractNumId="13" w15:restartNumberingAfterBreak="0">
    <w:nsid w:val="561A7DBC"/>
    <w:multiLevelType w:val="hybridMultilevel"/>
    <w:tmpl w:val="D5E2BF1C"/>
    <w:lvl w:ilvl="0" w:tplc="2CC4A4D0">
      <w:start w:val="16"/>
      <w:numFmt w:val="decimal"/>
      <w:lvlText w:val="%1."/>
      <w:lvlJc w:val="left"/>
      <w:pPr>
        <w:ind w:left="1106" w:hanging="360"/>
        <w:jc w:val="left"/>
      </w:pPr>
      <w:rPr>
        <w:rFonts w:ascii="Palatino Linotype" w:eastAsia="Palatino Linotype" w:hAnsi="Palatino Linotype" w:cs="Palatino Linotype" w:hint="default"/>
        <w:b w:val="0"/>
        <w:bCs w:val="0"/>
        <w:i w:val="0"/>
        <w:iCs w:val="0"/>
        <w:w w:val="100"/>
        <w:sz w:val="22"/>
        <w:szCs w:val="22"/>
        <w:lang w:val="en-US" w:eastAsia="en-US" w:bidi="ar-SA"/>
      </w:rPr>
    </w:lvl>
    <w:lvl w:ilvl="1" w:tplc="2D8CAA36">
      <w:numFmt w:val="bullet"/>
      <w:lvlText w:val="•"/>
      <w:lvlJc w:val="left"/>
      <w:pPr>
        <w:ind w:left="2146" w:hanging="360"/>
      </w:pPr>
      <w:rPr>
        <w:rFonts w:hint="default"/>
        <w:lang w:val="en-US" w:eastAsia="en-US" w:bidi="ar-SA"/>
      </w:rPr>
    </w:lvl>
    <w:lvl w:ilvl="2" w:tplc="5060EC12">
      <w:numFmt w:val="bullet"/>
      <w:lvlText w:val="•"/>
      <w:lvlJc w:val="left"/>
      <w:pPr>
        <w:ind w:left="3192" w:hanging="360"/>
      </w:pPr>
      <w:rPr>
        <w:rFonts w:hint="default"/>
        <w:lang w:val="en-US" w:eastAsia="en-US" w:bidi="ar-SA"/>
      </w:rPr>
    </w:lvl>
    <w:lvl w:ilvl="3" w:tplc="18F6F39C">
      <w:numFmt w:val="bullet"/>
      <w:lvlText w:val="•"/>
      <w:lvlJc w:val="left"/>
      <w:pPr>
        <w:ind w:left="4238" w:hanging="360"/>
      </w:pPr>
      <w:rPr>
        <w:rFonts w:hint="default"/>
        <w:lang w:val="en-US" w:eastAsia="en-US" w:bidi="ar-SA"/>
      </w:rPr>
    </w:lvl>
    <w:lvl w:ilvl="4" w:tplc="6CE894AA">
      <w:numFmt w:val="bullet"/>
      <w:lvlText w:val="•"/>
      <w:lvlJc w:val="left"/>
      <w:pPr>
        <w:ind w:left="5284" w:hanging="360"/>
      </w:pPr>
      <w:rPr>
        <w:rFonts w:hint="default"/>
        <w:lang w:val="en-US" w:eastAsia="en-US" w:bidi="ar-SA"/>
      </w:rPr>
    </w:lvl>
    <w:lvl w:ilvl="5" w:tplc="CCA42360">
      <w:numFmt w:val="bullet"/>
      <w:lvlText w:val="•"/>
      <w:lvlJc w:val="left"/>
      <w:pPr>
        <w:ind w:left="6330" w:hanging="360"/>
      </w:pPr>
      <w:rPr>
        <w:rFonts w:hint="default"/>
        <w:lang w:val="en-US" w:eastAsia="en-US" w:bidi="ar-SA"/>
      </w:rPr>
    </w:lvl>
    <w:lvl w:ilvl="6" w:tplc="5AA836B4">
      <w:numFmt w:val="bullet"/>
      <w:lvlText w:val="•"/>
      <w:lvlJc w:val="left"/>
      <w:pPr>
        <w:ind w:left="7376" w:hanging="360"/>
      </w:pPr>
      <w:rPr>
        <w:rFonts w:hint="default"/>
        <w:lang w:val="en-US" w:eastAsia="en-US" w:bidi="ar-SA"/>
      </w:rPr>
    </w:lvl>
    <w:lvl w:ilvl="7" w:tplc="E446FA7A">
      <w:numFmt w:val="bullet"/>
      <w:lvlText w:val="•"/>
      <w:lvlJc w:val="left"/>
      <w:pPr>
        <w:ind w:left="8422" w:hanging="360"/>
      </w:pPr>
      <w:rPr>
        <w:rFonts w:hint="default"/>
        <w:lang w:val="en-US" w:eastAsia="en-US" w:bidi="ar-SA"/>
      </w:rPr>
    </w:lvl>
    <w:lvl w:ilvl="8" w:tplc="CEFACB94">
      <w:numFmt w:val="bullet"/>
      <w:lvlText w:val="•"/>
      <w:lvlJc w:val="left"/>
      <w:pPr>
        <w:ind w:left="9468" w:hanging="360"/>
      </w:pPr>
      <w:rPr>
        <w:rFonts w:hint="default"/>
        <w:lang w:val="en-US" w:eastAsia="en-US" w:bidi="ar-SA"/>
      </w:rPr>
    </w:lvl>
  </w:abstractNum>
  <w:abstractNum w:abstractNumId="14" w15:restartNumberingAfterBreak="0">
    <w:nsid w:val="78F4055D"/>
    <w:multiLevelType w:val="hybridMultilevel"/>
    <w:tmpl w:val="029EE9BE"/>
    <w:lvl w:ilvl="0" w:tplc="C16A724A">
      <w:start w:val="1"/>
      <w:numFmt w:val="decimal"/>
      <w:lvlText w:val="%1."/>
      <w:lvlJc w:val="left"/>
      <w:pPr>
        <w:ind w:left="1120" w:hanging="360"/>
        <w:jc w:val="left"/>
      </w:pPr>
      <w:rPr>
        <w:rFonts w:ascii="Times New Roman" w:eastAsia="Times New Roman" w:hAnsi="Times New Roman" w:cs="Times New Roman" w:hint="default"/>
        <w:b w:val="0"/>
        <w:bCs w:val="0"/>
        <w:i w:val="0"/>
        <w:iCs w:val="0"/>
        <w:w w:val="100"/>
        <w:sz w:val="21"/>
        <w:szCs w:val="21"/>
        <w:lang w:val="en-US" w:eastAsia="en-US" w:bidi="ar-SA"/>
      </w:rPr>
    </w:lvl>
    <w:lvl w:ilvl="1" w:tplc="0AF6FBE4">
      <w:numFmt w:val="bullet"/>
      <w:lvlText w:val="•"/>
      <w:lvlJc w:val="left"/>
      <w:pPr>
        <w:ind w:left="1120" w:hanging="360"/>
      </w:pPr>
      <w:rPr>
        <w:rFonts w:hint="default"/>
        <w:lang w:val="en-US" w:eastAsia="en-US" w:bidi="ar-SA"/>
      </w:rPr>
    </w:lvl>
    <w:lvl w:ilvl="2" w:tplc="23FCF67E">
      <w:numFmt w:val="bullet"/>
      <w:lvlText w:val="•"/>
      <w:lvlJc w:val="left"/>
      <w:pPr>
        <w:ind w:left="2280" w:hanging="360"/>
      </w:pPr>
      <w:rPr>
        <w:rFonts w:hint="default"/>
        <w:lang w:val="en-US" w:eastAsia="en-US" w:bidi="ar-SA"/>
      </w:rPr>
    </w:lvl>
    <w:lvl w:ilvl="3" w:tplc="C8AE32AC">
      <w:numFmt w:val="bullet"/>
      <w:lvlText w:val="•"/>
      <w:lvlJc w:val="left"/>
      <w:pPr>
        <w:ind w:left="3440" w:hanging="360"/>
      </w:pPr>
      <w:rPr>
        <w:rFonts w:hint="default"/>
        <w:lang w:val="en-US" w:eastAsia="en-US" w:bidi="ar-SA"/>
      </w:rPr>
    </w:lvl>
    <w:lvl w:ilvl="4" w:tplc="48A0B200">
      <w:numFmt w:val="bullet"/>
      <w:lvlText w:val="•"/>
      <w:lvlJc w:val="left"/>
      <w:pPr>
        <w:ind w:left="4600" w:hanging="360"/>
      </w:pPr>
      <w:rPr>
        <w:rFonts w:hint="default"/>
        <w:lang w:val="en-US" w:eastAsia="en-US" w:bidi="ar-SA"/>
      </w:rPr>
    </w:lvl>
    <w:lvl w:ilvl="5" w:tplc="312AA4D2">
      <w:numFmt w:val="bullet"/>
      <w:lvlText w:val="•"/>
      <w:lvlJc w:val="left"/>
      <w:pPr>
        <w:ind w:left="5760" w:hanging="360"/>
      </w:pPr>
      <w:rPr>
        <w:rFonts w:hint="default"/>
        <w:lang w:val="en-US" w:eastAsia="en-US" w:bidi="ar-SA"/>
      </w:rPr>
    </w:lvl>
    <w:lvl w:ilvl="6" w:tplc="97F61C52">
      <w:numFmt w:val="bullet"/>
      <w:lvlText w:val="•"/>
      <w:lvlJc w:val="left"/>
      <w:pPr>
        <w:ind w:left="6920" w:hanging="360"/>
      </w:pPr>
      <w:rPr>
        <w:rFonts w:hint="default"/>
        <w:lang w:val="en-US" w:eastAsia="en-US" w:bidi="ar-SA"/>
      </w:rPr>
    </w:lvl>
    <w:lvl w:ilvl="7" w:tplc="EF5E90A8">
      <w:numFmt w:val="bullet"/>
      <w:lvlText w:val="•"/>
      <w:lvlJc w:val="left"/>
      <w:pPr>
        <w:ind w:left="8080" w:hanging="360"/>
      </w:pPr>
      <w:rPr>
        <w:rFonts w:hint="default"/>
        <w:lang w:val="en-US" w:eastAsia="en-US" w:bidi="ar-SA"/>
      </w:rPr>
    </w:lvl>
    <w:lvl w:ilvl="8" w:tplc="275E99CC">
      <w:numFmt w:val="bullet"/>
      <w:lvlText w:val="•"/>
      <w:lvlJc w:val="left"/>
      <w:pPr>
        <w:ind w:left="9240" w:hanging="360"/>
      </w:pPr>
      <w:rPr>
        <w:rFonts w:hint="default"/>
        <w:lang w:val="en-US" w:eastAsia="en-US" w:bidi="ar-SA"/>
      </w:rPr>
    </w:lvl>
  </w:abstractNum>
  <w:abstractNum w:abstractNumId="15" w15:restartNumberingAfterBreak="0">
    <w:nsid w:val="7C5F2CD8"/>
    <w:multiLevelType w:val="hybridMultilevel"/>
    <w:tmpl w:val="09C8A3A2"/>
    <w:lvl w:ilvl="0" w:tplc="1368E7E8">
      <w:start w:val="1"/>
      <w:numFmt w:val="decimal"/>
      <w:lvlText w:val="%1."/>
      <w:lvlJc w:val="left"/>
      <w:pPr>
        <w:ind w:left="839" w:hanging="596"/>
        <w:jc w:val="left"/>
      </w:pPr>
      <w:rPr>
        <w:rFonts w:ascii="Times New Roman" w:eastAsia="Times New Roman" w:hAnsi="Times New Roman" w:cs="Times New Roman" w:hint="default"/>
        <w:b/>
        <w:bCs/>
        <w:i w:val="0"/>
        <w:iCs w:val="0"/>
        <w:spacing w:val="0"/>
        <w:w w:val="99"/>
        <w:sz w:val="20"/>
        <w:szCs w:val="20"/>
        <w:lang w:val="en-US" w:eastAsia="en-US" w:bidi="ar-SA"/>
      </w:rPr>
    </w:lvl>
    <w:lvl w:ilvl="1" w:tplc="5554DEA8">
      <w:start w:val="1"/>
      <w:numFmt w:val="decimal"/>
      <w:lvlText w:val="%2)"/>
      <w:lvlJc w:val="left"/>
      <w:pPr>
        <w:ind w:left="1338" w:hanging="216"/>
        <w:jc w:val="left"/>
      </w:pPr>
      <w:rPr>
        <w:rFonts w:ascii="Times New Roman" w:eastAsia="Times New Roman" w:hAnsi="Times New Roman" w:cs="Times New Roman" w:hint="default"/>
        <w:b/>
        <w:bCs/>
        <w:i w:val="0"/>
        <w:iCs w:val="0"/>
        <w:spacing w:val="0"/>
        <w:w w:val="99"/>
        <w:sz w:val="20"/>
        <w:szCs w:val="20"/>
        <w:lang w:val="en-US" w:eastAsia="en-US" w:bidi="ar-SA"/>
      </w:rPr>
    </w:lvl>
    <w:lvl w:ilvl="2" w:tplc="8D50BE00">
      <w:numFmt w:val="bullet"/>
      <w:lvlText w:val="•"/>
      <w:lvlJc w:val="left"/>
      <w:pPr>
        <w:ind w:left="2475" w:hanging="216"/>
      </w:pPr>
      <w:rPr>
        <w:rFonts w:hint="default"/>
        <w:lang w:val="en-US" w:eastAsia="en-US" w:bidi="ar-SA"/>
      </w:rPr>
    </w:lvl>
    <w:lvl w:ilvl="3" w:tplc="7824A346">
      <w:numFmt w:val="bullet"/>
      <w:lvlText w:val="•"/>
      <w:lvlJc w:val="left"/>
      <w:pPr>
        <w:ind w:left="3611" w:hanging="216"/>
      </w:pPr>
      <w:rPr>
        <w:rFonts w:hint="default"/>
        <w:lang w:val="en-US" w:eastAsia="en-US" w:bidi="ar-SA"/>
      </w:rPr>
    </w:lvl>
    <w:lvl w:ilvl="4" w:tplc="592A3992">
      <w:numFmt w:val="bullet"/>
      <w:lvlText w:val="•"/>
      <w:lvlJc w:val="left"/>
      <w:pPr>
        <w:ind w:left="4746" w:hanging="216"/>
      </w:pPr>
      <w:rPr>
        <w:rFonts w:hint="default"/>
        <w:lang w:val="en-US" w:eastAsia="en-US" w:bidi="ar-SA"/>
      </w:rPr>
    </w:lvl>
    <w:lvl w:ilvl="5" w:tplc="13FA9A3C">
      <w:numFmt w:val="bullet"/>
      <w:lvlText w:val="•"/>
      <w:lvlJc w:val="left"/>
      <w:pPr>
        <w:ind w:left="5882" w:hanging="216"/>
      </w:pPr>
      <w:rPr>
        <w:rFonts w:hint="default"/>
        <w:lang w:val="en-US" w:eastAsia="en-US" w:bidi="ar-SA"/>
      </w:rPr>
    </w:lvl>
    <w:lvl w:ilvl="6" w:tplc="77E4086A">
      <w:numFmt w:val="bullet"/>
      <w:lvlText w:val="•"/>
      <w:lvlJc w:val="left"/>
      <w:pPr>
        <w:ind w:left="7017" w:hanging="216"/>
      </w:pPr>
      <w:rPr>
        <w:rFonts w:hint="default"/>
        <w:lang w:val="en-US" w:eastAsia="en-US" w:bidi="ar-SA"/>
      </w:rPr>
    </w:lvl>
    <w:lvl w:ilvl="7" w:tplc="38581936">
      <w:numFmt w:val="bullet"/>
      <w:lvlText w:val="•"/>
      <w:lvlJc w:val="left"/>
      <w:pPr>
        <w:ind w:left="8153" w:hanging="216"/>
      </w:pPr>
      <w:rPr>
        <w:rFonts w:hint="default"/>
        <w:lang w:val="en-US" w:eastAsia="en-US" w:bidi="ar-SA"/>
      </w:rPr>
    </w:lvl>
    <w:lvl w:ilvl="8" w:tplc="AA9821DE">
      <w:numFmt w:val="bullet"/>
      <w:lvlText w:val="•"/>
      <w:lvlJc w:val="left"/>
      <w:pPr>
        <w:ind w:left="9288" w:hanging="216"/>
      </w:pPr>
      <w:rPr>
        <w:rFonts w:hint="default"/>
        <w:lang w:val="en-US" w:eastAsia="en-US" w:bidi="ar-SA"/>
      </w:rPr>
    </w:lvl>
  </w:abstractNum>
  <w:num w:numId="1" w16cid:durableId="1816530778">
    <w:abstractNumId w:val="13"/>
  </w:num>
  <w:num w:numId="2" w16cid:durableId="2013948175">
    <w:abstractNumId w:val="10"/>
  </w:num>
  <w:num w:numId="3" w16cid:durableId="409163374">
    <w:abstractNumId w:val="8"/>
  </w:num>
  <w:num w:numId="4" w16cid:durableId="2068726945">
    <w:abstractNumId w:val="7"/>
  </w:num>
  <w:num w:numId="5" w16cid:durableId="538930348">
    <w:abstractNumId w:val="11"/>
  </w:num>
  <w:num w:numId="6" w16cid:durableId="1109162489">
    <w:abstractNumId w:val="9"/>
  </w:num>
  <w:num w:numId="7" w16cid:durableId="583220816">
    <w:abstractNumId w:val="15"/>
  </w:num>
  <w:num w:numId="8" w16cid:durableId="859665662">
    <w:abstractNumId w:val="12"/>
  </w:num>
  <w:num w:numId="9" w16cid:durableId="854658562">
    <w:abstractNumId w:val="14"/>
  </w:num>
  <w:num w:numId="10" w16cid:durableId="1757553804">
    <w:abstractNumId w:val="6"/>
  </w:num>
  <w:num w:numId="11" w16cid:durableId="1242643817">
    <w:abstractNumId w:val="5"/>
  </w:num>
  <w:num w:numId="12" w16cid:durableId="322859114">
    <w:abstractNumId w:val="4"/>
  </w:num>
  <w:num w:numId="13" w16cid:durableId="1679505974">
    <w:abstractNumId w:val="3"/>
  </w:num>
  <w:num w:numId="14" w16cid:durableId="1853183142">
    <w:abstractNumId w:val="2"/>
  </w:num>
  <w:num w:numId="15" w16cid:durableId="556285023">
    <w:abstractNumId w:val="1"/>
  </w:num>
  <w:num w:numId="16" w16cid:durableId="1320694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29D"/>
    <w:rsid w:val="00020916"/>
    <w:rsid w:val="000C4832"/>
    <w:rsid w:val="0018529D"/>
    <w:rsid w:val="001B3F56"/>
    <w:rsid w:val="00260696"/>
    <w:rsid w:val="004E2AB2"/>
    <w:rsid w:val="00501788"/>
    <w:rsid w:val="0082621F"/>
    <w:rsid w:val="00833129"/>
    <w:rsid w:val="0097200E"/>
    <w:rsid w:val="00B0716C"/>
    <w:rsid w:val="00B3058A"/>
    <w:rsid w:val="00BA1BA7"/>
    <w:rsid w:val="00D4705C"/>
    <w:rsid w:val="00D85BFB"/>
    <w:rsid w:val="00DF4C0A"/>
    <w:rsid w:val="00E024F7"/>
    <w:rsid w:val="00F939C6"/>
    <w:rsid w:val="00FD2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5D8A1"/>
  <w15:docId w15:val="{67372C13-8FC3-4A26-862A-B319766F6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9"/>
      <w:ind w:left="220"/>
      <w:outlineLvl w:val="0"/>
    </w:pPr>
    <w:rPr>
      <w:b/>
      <w:bCs/>
      <w:sz w:val="27"/>
      <w:szCs w:val="27"/>
    </w:rPr>
  </w:style>
  <w:style w:type="paragraph" w:styleId="Heading2">
    <w:name w:val="heading 2"/>
    <w:basedOn w:val="Normal"/>
    <w:uiPriority w:val="9"/>
    <w:unhideWhenUsed/>
    <w:qFormat/>
    <w:pPr>
      <w:spacing w:before="59"/>
      <w:ind w:left="253" w:hanging="10"/>
      <w:outlineLvl w:val="1"/>
    </w:pPr>
    <w:rPr>
      <w:b/>
      <w:bCs/>
      <w:sz w:val="26"/>
      <w:szCs w:val="26"/>
    </w:rPr>
  </w:style>
  <w:style w:type="paragraph" w:styleId="Heading3">
    <w:name w:val="heading 3"/>
    <w:basedOn w:val="Normal"/>
    <w:uiPriority w:val="9"/>
    <w:unhideWhenUsed/>
    <w:qFormat/>
    <w:pPr>
      <w:spacing w:before="77"/>
      <w:ind w:left="400"/>
      <w:outlineLvl w:val="2"/>
    </w:pPr>
    <w:rPr>
      <w:rFonts w:ascii="Arial" w:eastAsia="Arial" w:hAnsi="Arial" w:cs="Arial"/>
      <w:b/>
      <w:bCs/>
      <w:sz w:val="24"/>
      <w:szCs w:val="24"/>
    </w:rPr>
  </w:style>
  <w:style w:type="paragraph" w:styleId="Heading4">
    <w:name w:val="heading 4"/>
    <w:basedOn w:val="Normal"/>
    <w:uiPriority w:val="9"/>
    <w:unhideWhenUsed/>
    <w:qFormat/>
    <w:pPr>
      <w:ind w:left="385"/>
      <w:outlineLvl w:val="3"/>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Palatino Linotype" w:eastAsia="Palatino Linotype" w:hAnsi="Palatino Linotype" w:cs="Palatino Linotype"/>
    </w:rPr>
  </w:style>
  <w:style w:type="paragraph" w:styleId="ListParagraph">
    <w:name w:val="List Paragraph"/>
    <w:basedOn w:val="Normal"/>
    <w:uiPriority w:val="1"/>
    <w:qFormat/>
    <w:pPr>
      <w:ind w:left="1106" w:hanging="360"/>
    </w:pPr>
    <w:rPr>
      <w:rFonts w:ascii="Palatino Linotype" w:eastAsia="Palatino Linotype" w:hAnsi="Palatino Linotype" w:cs="Palatino Linotype"/>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85BFB"/>
    <w:rPr>
      <w:color w:val="0000FF" w:themeColor="hyperlink"/>
      <w:u w:val="single"/>
    </w:rPr>
  </w:style>
  <w:style w:type="character" w:styleId="UnresolvedMention">
    <w:name w:val="Unresolved Mention"/>
    <w:basedOn w:val="DefaultParagraphFont"/>
    <w:uiPriority w:val="99"/>
    <w:semiHidden/>
    <w:unhideWhenUsed/>
    <w:rsid w:val="00D85BFB"/>
    <w:rPr>
      <w:color w:val="605E5C"/>
      <w:shd w:val="clear" w:color="auto" w:fill="E1DFDD"/>
    </w:rPr>
  </w:style>
  <w:style w:type="paragraph" w:styleId="Footer">
    <w:name w:val="footer"/>
    <w:basedOn w:val="Normal"/>
    <w:link w:val="FooterChar"/>
    <w:uiPriority w:val="99"/>
    <w:semiHidden/>
    <w:unhideWhenUsed/>
    <w:rsid w:val="00B0716C"/>
    <w:pPr>
      <w:tabs>
        <w:tab w:val="center" w:pos="4680"/>
        <w:tab w:val="right" w:pos="9360"/>
      </w:tabs>
    </w:pPr>
  </w:style>
  <w:style w:type="character" w:customStyle="1" w:styleId="FooterChar">
    <w:name w:val="Footer Char"/>
    <w:basedOn w:val="DefaultParagraphFont"/>
    <w:link w:val="Footer"/>
    <w:uiPriority w:val="99"/>
    <w:semiHidden/>
    <w:rsid w:val="00B0716C"/>
    <w:rPr>
      <w:rFonts w:ascii="Times New Roman" w:eastAsia="Times New Roman" w:hAnsi="Times New Roman" w:cs="Times New Roman"/>
    </w:rPr>
  </w:style>
  <w:style w:type="paragraph" w:customStyle="1" w:styleId="LanguageCode">
    <w:name w:val="Language Code"/>
    <w:basedOn w:val="Normal"/>
    <w:rsid w:val="00B0716C"/>
    <w:pPr>
      <w:widowControl/>
      <w:autoSpaceDE/>
      <w:autoSpaceDN/>
      <w:jc w:val="right"/>
    </w:pPr>
    <w:rPr>
      <w:rFonts w:ascii="Arial" w:hAnsi="Arial"/>
      <w:sz w:val="14"/>
      <w:szCs w:val="24"/>
    </w:rPr>
  </w:style>
  <w:style w:type="table" w:styleId="TableGrid">
    <w:name w:val="Table Grid"/>
    <w:basedOn w:val="TableNormal"/>
    <w:uiPriority w:val="59"/>
    <w:rsid w:val="00B0716C"/>
    <w:pPr>
      <w:widowControl/>
      <w:autoSpaceDE/>
      <w:autoSpaceDN/>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F939C6"/>
  </w:style>
  <w:style w:type="character" w:customStyle="1" w:styleId="BodyTextChar">
    <w:name w:val="Body Text Char"/>
    <w:basedOn w:val="DefaultParagraphFont"/>
    <w:link w:val="BodyText"/>
    <w:uiPriority w:val="1"/>
    <w:rsid w:val="00F939C6"/>
    <w:rPr>
      <w:rFonts w:ascii="Palatino Linotype" w:eastAsia="Palatino Linotype" w:hAnsi="Palatino Linotype" w:cs="Palatino Linotype"/>
    </w:rPr>
  </w:style>
  <w:style w:type="paragraph" w:styleId="Title">
    <w:name w:val="Title"/>
    <w:basedOn w:val="Normal"/>
    <w:next w:val="Normal"/>
    <w:link w:val="TitleChar"/>
    <w:uiPriority w:val="1"/>
    <w:qFormat/>
    <w:rsid w:val="00F939C6"/>
    <w:pPr>
      <w:widowControl/>
      <w:adjustRightInd w:val="0"/>
      <w:spacing w:line="452" w:lineRule="exact"/>
    </w:pPr>
    <w:rPr>
      <w:rFonts w:ascii="Arial Narrow" w:eastAsiaTheme="minorHAnsi" w:hAnsi="Arial Narrow" w:cs="Arial Narrow"/>
      <w:b/>
      <w:bCs/>
      <w:sz w:val="44"/>
      <w:szCs w:val="44"/>
    </w:rPr>
  </w:style>
  <w:style w:type="character" w:customStyle="1" w:styleId="TitleChar">
    <w:name w:val="Title Char"/>
    <w:basedOn w:val="DefaultParagraphFont"/>
    <w:link w:val="Title"/>
    <w:uiPriority w:val="1"/>
    <w:rsid w:val="00F939C6"/>
    <w:rPr>
      <w:rFonts w:ascii="Arial Narrow" w:hAnsi="Arial Narrow" w:cs="Arial Narrow"/>
      <w:b/>
      <w:bCs/>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pnapier@gmail.com" TargetMode="External"/><Relationship Id="rId13" Type="http://schemas.openxmlformats.org/officeDocument/2006/relationships/hyperlink" Target="mailto:privacy@rotary.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pnapier@gmail.com." TargetMode="External"/><Relationship Id="rId12" Type="http://schemas.openxmlformats.org/officeDocument/2006/relationships/hyperlink" Target="https://my-cms.rotary.org/en/document/terms-and-conditions-rotary-foundation-global-grants"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otary.org/myrotary/en/document/595"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rotary.org/myrotary/en/areas-focus"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my.rotary.org/en/privacy-polic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F0432C9036F42F9B4FF7B2A6059C728"/>
        <w:category>
          <w:name w:val="General"/>
          <w:gallery w:val="placeholder"/>
        </w:category>
        <w:types>
          <w:type w:val="bbPlcHdr"/>
        </w:types>
        <w:behaviors>
          <w:behavior w:val="content"/>
        </w:behaviors>
        <w:guid w:val="{A118BC62-FF25-430E-AEFD-A151772E3E21}"/>
      </w:docPartPr>
      <w:docPartBody>
        <w:p w:rsidR="009F4CBF" w:rsidRDefault="009F4CBF" w:rsidP="009F4CBF">
          <w:pPr>
            <w:pStyle w:val="6F0432C9036F42F9B4FF7B2A6059C728"/>
          </w:pPr>
          <w:r w:rsidRPr="00732C75">
            <w:rPr>
              <w:rStyle w:val="PlaceholderText"/>
            </w:rPr>
            <w:t>Click here to enter text.</w:t>
          </w:r>
        </w:p>
      </w:docPartBody>
    </w:docPart>
    <w:docPart>
      <w:docPartPr>
        <w:name w:val="66EF577951154FDA9FCFB5E9FBF91264"/>
        <w:category>
          <w:name w:val="General"/>
          <w:gallery w:val="placeholder"/>
        </w:category>
        <w:types>
          <w:type w:val="bbPlcHdr"/>
        </w:types>
        <w:behaviors>
          <w:behavior w:val="content"/>
        </w:behaviors>
        <w:guid w:val="{A10DE2CF-BDF6-4AE6-B297-4BE00C3B36B7}"/>
      </w:docPartPr>
      <w:docPartBody>
        <w:p w:rsidR="009F4CBF" w:rsidRDefault="009F4CBF" w:rsidP="009F4CBF">
          <w:pPr>
            <w:pStyle w:val="66EF577951154FDA9FCFB5E9FBF91264"/>
          </w:pPr>
          <w:r w:rsidRPr="00732C75">
            <w:rPr>
              <w:rStyle w:val="PlaceholderText"/>
            </w:rPr>
            <w:t>Click here to enter text.</w:t>
          </w:r>
        </w:p>
      </w:docPartBody>
    </w:docPart>
    <w:docPart>
      <w:docPartPr>
        <w:name w:val="1277F1D7BC4E41ACBD378D5A79CE902C"/>
        <w:category>
          <w:name w:val="General"/>
          <w:gallery w:val="placeholder"/>
        </w:category>
        <w:types>
          <w:type w:val="bbPlcHdr"/>
        </w:types>
        <w:behaviors>
          <w:behavior w:val="content"/>
        </w:behaviors>
        <w:guid w:val="{E72D1301-CBEE-4D6E-8CF6-A47CB64C0BDD}"/>
      </w:docPartPr>
      <w:docPartBody>
        <w:p w:rsidR="009F4CBF" w:rsidRDefault="009F4CBF" w:rsidP="009F4CBF">
          <w:pPr>
            <w:pStyle w:val="1277F1D7BC4E41ACBD378D5A79CE902C"/>
          </w:pPr>
          <w:r w:rsidRPr="00732C75">
            <w:rPr>
              <w:rStyle w:val="PlaceholderText"/>
            </w:rPr>
            <w:t>Click here to enter text.</w:t>
          </w:r>
        </w:p>
      </w:docPartBody>
    </w:docPart>
    <w:docPart>
      <w:docPartPr>
        <w:name w:val="6A9C73313CE7426A93224D41662DD125"/>
        <w:category>
          <w:name w:val="General"/>
          <w:gallery w:val="placeholder"/>
        </w:category>
        <w:types>
          <w:type w:val="bbPlcHdr"/>
        </w:types>
        <w:behaviors>
          <w:behavior w:val="content"/>
        </w:behaviors>
        <w:guid w:val="{8C23BB3B-745B-49D7-BD06-0B636467E244}"/>
      </w:docPartPr>
      <w:docPartBody>
        <w:p w:rsidR="009F4CBF" w:rsidRDefault="009F4CBF" w:rsidP="009F4CBF">
          <w:pPr>
            <w:pStyle w:val="6A9C73313CE7426A93224D41662DD125"/>
          </w:pPr>
          <w:r w:rsidRPr="00732C75">
            <w:rPr>
              <w:rStyle w:val="PlaceholderText"/>
            </w:rPr>
            <w:t>Click here to enter text.</w:t>
          </w:r>
        </w:p>
      </w:docPartBody>
    </w:docPart>
    <w:docPart>
      <w:docPartPr>
        <w:name w:val="AC2DE4C3DDC84574B6F1065843DB42CA"/>
        <w:category>
          <w:name w:val="General"/>
          <w:gallery w:val="placeholder"/>
        </w:category>
        <w:types>
          <w:type w:val="bbPlcHdr"/>
        </w:types>
        <w:behaviors>
          <w:behavior w:val="content"/>
        </w:behaviors>
        <w:guid w:val="{A30FA2D3-0A90-443A-81F1-072DB9AB8B24}"/>
      </w:docPartPr>
      <w:docPartBody>
        <w:p w:rsidR="009F4CBF" w:rsidRDefault="009F4CBF" w:rsidP="009F4CBF">
          <w:pPr>
            <w:pStyle w:val="AC2DE4C3DDC84574B6F1065843DB42CA"/>
          </w:pPr>
          <w:r w:rsidRPr="00732C75">
            <w:rPr>
              <w:rStyle w:val="PlaceholderText"/>
            </w:rPr>
            <w:t>Click here to enter text.</w:t>
          </w:r>
        </w:p>
      </w:docPartBody>
    </w:docPart>
    <w:docPart>
      <w:docPartPr>
        <w:name w:val="B489C275B6364269B7C2D3350C184D32"/>
        <w:category>
          <w:name w:val="General"/>
          <w:gallery w:val="placeholder"/>
        </w:category>
        <w:types>
          <w:type w:val="bbPlcHdr"/>
        </w:types>
        <w:behaviors>
          <w:behavior w:val="content"/>
        </w:behaviors>
        <w:guid w:val="{E4544383-3841-477B-BA41-AAE6DD2FAD27}"/>
      </w:docPartPr>
      <w:docPartBody>
        <w:p w:rsidR="009F4CBF" w:rsidRDefault="009F4CBF" w:rsidP="009F4CBF">
          <w:pPr>
            <w:pStyle w:val="B489C275B6364269B7C2D3350C184D32"/>
          </w:pPr>
          <w:r w:rsidRPr="00732C75">
            <w:rPr>
              <w:rStyle w:val="PlaceholderText"/>
            </w:rPr>
            <w:t>Click here to enter text.</w:t>
          </w:r>
        </w:p>
      </w:docPartBody>
    </w:docPart>
    <w:docPart>
      <w:docPartPr>
        <w:name w:val="8CC59DA91D16446F92AF8D7FE059750A"/>
        <w:category>
          <w:name w:val="General"/>
          <w:gallery w:val="placeholder"/>
        </w:category>
        <w:types>
          <w:type w:val="bbPlcHdr"/>
        </w:types>
        <w:behaviors>
          <w:behavior w:val="content"/>
        </w:behaviors>
        <w:guid w:val="{294788A7-94D2-4B40-94AF-BDE5466F64DE}"/>
      </w:docPartPr>
      <w:docPartBody>
        <w:p w:rsidR="009F4CBF" w:rsidRDefault="009F4CBF" w:rsidP="009F4CBF">
          <w:pPr>
            <w:pStyle w:val="8CC59DA91D16446F92AF8D7FE059750A"/>
          </w:pPr>
          <w:r w:rsidRPr="00732C75">
            <w:rPr>
              <w:rStyle w:val="PlaceholderText"/>
            </w:rPr>
            <w:t>Click here to enter text.</w:t>
          </w:r>
        </w:p>
      </w:docPartBody>
    </w:docPart>
    <w:docPart>
      <w:docPartPr>
        <w:name w:val="4D8B2E9512064E5D97A29ACB0957DADA"/>
        <w:category>
          <w:name w:val="General"/>
          <w:gallery w:val="placeholder"/>
        </w:category>
        <w:types>
          <w:type w:val="bbPlcHdr"/>
        </w:types>
        <w:behaviors>
          <w:behavior w:val="content"/>
        </w:behaviors>
        <w:guid w:val="{C32DEF9D-2F7E-411B-BE9B-5CDF10DAC44A}"/>
      </w:docPartPr>
      <w:docPartBody>
        <w:p w:rsidR="009F4CBF" w:rsidRDefault="009F4CBF" w:rsidP="009F4CBF">
          <w:pPr>
            <w:pStyle w:val="4D8B2E9512064E5D97A29ACB0957DADA"/>
          </w:pPr>
          <w:r w:rsidRPr="00732C75">
            <w:rPr>
              <w:rStyle w:val="PlaceholderText"/>
            </w:rPr>
            <w:t>Click here to enter text.</w:t>
          </w:r>
        </w:p>
      </w:docPartBody>
    </w:docPart>
    <w:docPart>
      <w:docPartPr>
        <w:name w:val="EE967C18DB184E3CBD16D3110C5E48B6"/>
        <w:category>
          <w:name w:val="General"/>
          <w:gallery w:val="placeholder"/>
        </w:category>
        <w:types>
          <w:type w:val="bbPlcHdr"/>
        </w:types>
        <w:behaviors>
          <w:behavior w:val="content"/>
        </w:behaviors>
        <w:guid w:val="{703E7D82-DE5D-417D-8F59-B284E34A2C77}"/>
      </w:docPartPr>
      <w:docPartBody>
        <w:p w:rsidR="009F4CBF" w:rsidRDefault="009F4CBF" w:rsidP="009F4CBF">
          <w:pPr>
            <w:pStyle w:val="EE967C18DB184E3CBD16D3110C5E48B6"/>
          </w:pPr>
          <w:r w:rsidRPr="00732C75">
            <w:rPr>
              <w:rStyle w:val="PlaceholderText"/>
            </w:rPr>
            <w:t>Click here to enter text.</w:t>
          </w:r>
        </w:p>
      </w:docPartBody>
    </w:docPart>
    <w:docPart>
      <w:docPartPr>
        <w:name w:val="F48D26D04A5C45C7B68010FE381E01CA"/>
        <w:category>
          <w:name w:val="General"/>
          <w:gallery w:val="placeholder"/>
        </w:category>
        <w:types>
          <w:type w:val="bbPlcHdr"/>
        </w:types>
        <w:behaviors>
          <w:behavior w:val="content"/>
        </w:behaviors>
        <w:guid w:val="{EDFFC5BF-61AA-49C7-A695-03B6BFFCA126}"/>
      </w:docPartPr>
      <w:docPartBody>
        <w:p w:rsidR="009F4CBF" w:rsidRDefault="009F4CBF" w:rsidP="009F4CBF">
          <w:pPr>
            <w:pStyle w:val="F48D26D04A5C45C7B68010FE381E01CA"/>
          </w:pPr>
          <w:r w:rsidRPr="00732C75">
            <w:rPr>
              <w:rStyle w:val="PlaceholderText"/>
            </w:rPr>
            <w:t>Click here to enter text.</w:t>
          </w:r>
        </w:p>
      </w:docPartBody>
    </w:docPart>
    <w:docPart>
      <w:docPartPr>
        <w:name w:val="AFA0C5FBDAF9489DBD15CA34A5870CC2"/>
        <w:category>
          <w:name w:val="General"/>
          <w:gallery w:val="placeholder"/>
        </w:category>
        <w:types>
          <w:type w:val="bbPlcHdr"/>
        </w:types>
        <w:behaviors>
          <w:behavior w:val="content"/>
        </w:behaviors>
        <w:guid w:val="{024F031F-EEFA-4FCD-892E-632B4CC5706F}"/>
      </w:docPartPr>
      <w:docPartBody>
        <w:p w:rsidR="009F4CBF" w:rsidRDefault="009F4CBF" w:rsidP="009F4CBF">
          <w:pPr>
            <w:pStyle w:val="AFA0C5FBDAF9489DBD15CA34A5870CC2"/>
          </w:pPr>
          <w:r w:rsidRPr="00732C75">
            <w:rPr>
              <w:rStyle w:val="PlaceholderText"/>
            </w:rPr>
            <w:t>Click here to enter text.</w:t>
          </w:r>
        </w:p>
      </w:docPartBody>
    </w:docPart>
    <w:docPart>
      <w:docPartPr>
        <w:name w:val="3F4F095F3C344059A2B60C9C38D60068"/>
        <w:category>
          <w:name w:val="General"/>
          <w:gallery w:val="placeholder"/>
        </w:category>
        <w:types>
          <w:type w:val="bbPlcHdr"/>
        </w:types>
        <w:behaviors>
          <w:behavior w:val="content"/>
        </w:behaviors>
        <w:guid w:val="{C38C6250-BA37-43EB-B1B1-34A932DA7FCC}"/>
      </w:docPartPr>
      <w:docPartBody>
        <w:p w:rsidR="009F4CBF" w:rsidRDefault="009F4CBF" w:rsidP="009F4CBF">
          <w:pPr>
            <w:pStyle w:val="3F4F095F3C344059A2B60C9C38D60068"/>
          </w:pPr>
          <w:r w:rsidRPr="00732C75">
            <w:rPr>
              <w:rStyle w:val="PlaceholderText"/>
            </w:rPr>
            <w:t>Click here to enter text.</w:t>
          </w:r>
        </w:p>
      </w:docPartBody>
    </w:docPart>
    <w:docPart>
      <w:docPartPr>
        <w:name w:val="DF71AF58951A4EE0A27D8E7ED3A11A58"/>
        <w:category>
          <w:name w:val="General"/>
          <w:gallery w:val="placeholder"/>
        </w:category>
        <w:types>
          <w:type w:val="bbPlcHdr"/>
        </w:types>
        <w:behaviors>
          <w:behavior w:val="content"/>
        </w:behaviors>
        <w:guid w:val="{91AA5FF0-C99E-4C9A-9369-575DBDC3E6EB}"/>
      </w:docPartPr>
      <w:docPartBody>
        <w:p w:rsidR="009F4CBF" w:rsidRDefault="009F4CBF" w:rsidP="009F4CBF">
          <w:pPr>
            <w:pStyle w:val="DF71AF58951A4EE0A27D8E7ED3A11A58"/>
          </w:pPr>
          <w:r w:rsidRPr="00732C75">
            <w:rPr>
              <w:rStyle w:val="PlaceholderText"/>
            </w:rPr>
            <w:t>Click here to enter text.</w:t>
          </w:r>
        </w:p>
      </w:docPartBody>
    </w:docPart>
    <w:docPart>
      <w:docPartPr>
        <w:name w:val="F2601F9DD2094B7D954E707EE648793D"/>
        <w:category>
          <w:name w:val="General"/>
          <w:gallery w:val="placeholder"/>
        </w:category>
        <w:types>
          <w:type w:val="bbPlcHdr"/>
        </w:types>
        <w:behaviors>
          <w:behavior w:val="content"/>
        </w:behaviors>
        <w:guid w:val="{F07CB325-049E-41DE-926B-814A54782F33}"/>
      </w:docPartPr>
      <w:docPartBody>
        <w:p w:rsidR="009F4CBF" w:rsidRDefault="009F4CBF" w:rsidP="009F4CBF">
          <w:pPr>
            <w:pStyle w:val="F2601F9DD2094B7D954E707EE648793D"/>
          </w:pPr>
          <w:r w:rsidRPr="00732C75">
            <w:rPr>
              <w:rStyle w:val="PlaceholderText"/>
            </w:rPr>
            <w:t>Click here to enter text.</w:t>
          </w:r>
        </w:p>
      </w:docPartBody>
    </w:docPart>
    <w:docPart>
      <w:docPartPr>
        <w:name w:val="BDC5BAA1D97948718A762B91EAC90A82"/>
        <w:category>
          <w:name w:val="General"/>
          <w:gallery w:val="placeholder"/>
        </w:category>
        <w:types>
          <w:type w:val="bbPlcHdr"/>
        </w:types>
        <w:behaviors>
          <w:behavior w:val="content"/>
        </w:behaviors>
        <w:guid w:val="{6260D40A-F108-4969-A97B-3FA0456BADC4}"/>
      </w:docPartPr>
      <w:docPartBody>
        <w:p w:rsidR="009F4CBF" w:rsidRDefault="009F4CBF" w:rsidP="009F4CBF">
          <w:pPr>
            <w:pStyle w:val="BDC5BAA1D97948718A762B91EAC90A82"/>
          </w:pPr>
          <w:r w:rsidRPr="00732C75">
            <w:rPr>
              <w:rStyle w:val="PlaceholderText"/>
            </w:rPr>
            <w:t>Click here to enter text.</w:t>
          </w:r>
        </w:p>
      </w:docPartBody>
    </w:docPart>
    <w:docPart>
      <w:docPartPr>
        <w:name w:val="EFCDA5AF05904C859EADD2998E9BE9D3"/>
        <w:category>
          <w:name w:val="General"/>
          <w:gallery w:val="placeholder"/>
        </w:category>
        <w:types>
          <w:type w:val="bbPlcHdr"/>
        </w:types>
        <w:behaviors>
          <w:behavior w:val="content"/>
        </w:behaviors>
        <w:guid w:val="{37B3ABD5-22BC-4123-A348-3D288FFAF95E}"/>
      </w:docPartPr>
      <w:docPartBody>
        <w:p w:rsidR="009F4CBF" w:rsidRDefault="009F4CBF" w:rsidP="009F4CBF">
          <w:pPr>
            <w:pStyle w:val="EFCDA5AF05904C859EADD2998E9BE9D3"/>
          </w:pPr>
          <w:r w:rsidRPr="00732C75">
            <w:rPr>
              <w:rStyle w:val="PlaceholderText"/>
            </w:rPr>
            <w:t>Click here to enter text.</w:t>
          </w:r>
        </w:p>
      </w:docPartBody>
    </w:docPart>
    <w:docPart>
      <w:docPartPr>
        <w:name w:val="FE757F71C7234CD6A2899C33B6FCDB0C"/>
        <w:category>
          <w:name w:val="General"/>
          <w:gallery w:val="placeholder"/>
        </w:category>
        <w:types>
          <w:type w:val="bbPlcHdr"/>
        </w:types>
        <w:behaviors>
          <w:behavior w:val="content"/>
        </w:behaviors>
        <w:guid w:val="{B812023F-21E1-4CDC-9F95-F72F0BF0A103}"/>
      </w:docPartPr>
      <w:docPartBody>
        <w:p w:rsidR="009F4CBF" w:rsidRDefault="009F4CBF" w:rsidP="009F4CBF">
          <w:pPr>
            <w:pStyle w:val="FE757F71C7234CD6A2899C33B6FCDB0C"/>
          </w:pPr>
          <w:r w:rsidRPr="00732C75">
            <w:rPr>
              <w:rStyle w:val="PlaceholderText"/>
            </w:rPr>
            <w:t>Click here to enter text.</w:t>
          </w:r>
        </w:p>
      </w:docPartBody>
    </w:docPart>
    <w:docPart>
      <w:docPartPr>
        <w:name w:val="44124A4F37CF47099E10F63768D1C51B"/>
        <w:category>
          <w:name w:val="General"/>
          <w:gallery w:val="placeholder"/>
        </w:category>
        <w:types>
          <w:type w:val="bbPlcHdr"/>
        </w:types>
        <w:behaviors>
          <w:behavior w:val="content"/>
        </w:behaviors>
        <w:guid w:val="{187150BE-39A2-4B3E-A3EC-E235C2902D94}"/>
      </w:docPartPr>
      <w:docPartBody>
        <w:p w:rsidR="009F4CBF" w:rsidRDefault="009F4CBF" w:rsidP="009F4CBF">
          <w:pPr>
            <w:pStyle w:val="44124A4F37CF47099E10F63768D1C51B"/>
          </w:pPr>
          <w:r w:rsidRPr="00732C75">
            <w:rPr>
              <w:rStyle w:val="PlaceholderText"/>
            </w:rPr>
            <w:t>Click here to enter text.</w:t>
          </w:r>
        </w:p>
      </w:docPartBody>
    </w:docPart>
    <w:docPart>
      <w:docPartPr>
        <w:name w:val="24C48BA0DF434F4290F97B38F7B92E12"/>
        <w:category>
          <w:name w:val="General"/>
          <w:gallery w:val="placeholder"/>
        </w:category>
        <w:types>
          <w:type w:val="bbPlcHdr"/>
        </w:types>
        <w:behaviors>
          <w:behavior w:val="content"/>
        </w:behaviors>
        <w:guid w:val="{5F4F5CF4-6529-492B-B48A-BE9C3B48A52E}"/>
      </w:docPartPr>
      <w:docPartBody>
        <w:p w:rsidR="009F4CBF" w:rsidRDefault="009F4CBF" w:rsidP="009F4CBF">
          <w:pPr>
            <w:pStyle w:val="24C48BA0DF434F4290F97B38F7B92E12"/>
          </w:pPr>
          <w:r w:rsidRPr="00732C75">
            <w:rPr>
              <w:rStyle w:val="PlaceholderText"/>
            </w:rPr>
            <w:t>Click here to enter text.</w:t>
          </w:r>
        </w:p>
      </w:docPartBody>
    </w:docPart>
    <w:docPart>
      <w:docPartPr>
        <w:name w:val="0F6E168FC8CA4A829BD9C49EDDAA5DAF"/>
        <w:category>
          <w:name w:val="General"/>
          <w:gallery w:val="placeholder"/>
        </w:category>
        <w:types>
          <w:type w:val="bbPlcHdr"/>
        </w:types>
        <w:behaviors>
          <w:behavior w:val="content"/>
        </w:behaviors>
        <w:guid w:val="{78B49410-7FB6-4D99-BC20-00FCDCB0AA24}"/>
      </w:docPartPr>
      <w:docPartBody>
        <w:p w:rsidR="009F4CBF" w:rsidRDefault="009F4CBF" w:rsidP="009F4CBF">
          <w:pPr>
            <w:pStyle w:val="0F6E168FC8CA4A829BD9C49EDDAA5DAF"/>
          </w:pPr>
          <w:r w:rsidRPr="00732C75">
            <w:rPr>
              <w:rStyle w:val="PlaceholderText"/>
            </w:rPr>
            <w:t>Click here to enter text.</w:t>
          </w:r>
        </w:p>
      </w:docPartBody>
    </w:docPart>
    <w:docPart>
      <w:docPartPr>
        <w:name w:val="4FE3B8558A9B49DAA7DB44198E34410C"/>
        <w:category>
          <w:name w:val="General"/>
          <w:gallery w:val="placeholder"/>
        </w:category>
        <w:types>
          <w:type w:val="bbPlcHdr"/>
        </w:types>
        <w:behaviors>
          <w:behavior w:val="content"/>
        </w:behaviors>
        <w:guid w:val="{446C2FD2-73D8-46B0-A938-E8951CD41851}"/>
      </w:docPartPr>
      <w:docPartBody>
        <w:p w:rsidR="009F4CBF" w:rsidRDefault="009F4CBF" w:rsidP="009F4CBF">
          <w:pPr>
            <w:pStyle w:val="4FE3B8558A9B49DAA7DB44198E34410C"/>
          </w:pPr>
          <w:r w:rsidRPr="00732C75">
            <w:rPr>
              <w:rStyle w:val="PlaceholderText"/>
            </w:rPr>
            <w:t>Click here to enter text.</w:t>
          </w:r>
        </w:p>
      </w:docPartBody>
    </w:docPart>
    <w:docPart>
      <w:docPartPr>
        <w:name w:val="41F14BC255FF4618AC2879CDE37F7BF3"/>
        <w:category>
          <w:name w:val="General"/>
          <w:gallery w:val="placeholder"/>
        </w:category>
        <w:types>
          <w:type w:val="bbPlcHdr"/>
        </w:types>
        <w:behaviors>
          <w:behavior w:val="content"/>
        </w:behaviors>
        <w:guid w:val="{B224995F-97B3-4304-BE39-D733DEA53F9F}"/>
      </w:docPartPr>
      <w:docPartBody>
        <w:p w:rsidR="009F4CBF" w:rsidRDefault="009F4CBF" w:rsidP="009F4CBF">
          <w:pPr>
            <w:pStyle w:val="41F14BC255FF4618AC2879CDE37F7BF3"/>
          </w:pPr>
          <w:r w:rsidRPr="00732C75">
            <w:rPr>
              <w:rStyle w:val="PlaceholderText"/>
            </w:rPr>
            <w:t>Click here to enter text.</w:t>
          </w:r>
        </w:p>
      </w:docPartBody>
    </w:docPart>
    <w:docPart>
      <w:docPartPr>
        <w:name w:val="79C2B99C5E0648FA8AE178FC4372053A"/>
        <w:category>
          <w:name w:val="General"/>
          <w:gallery w:val="placeholder"/>
        </w:category>
        <w:types>
          <w:type w:val="bbPlcHdr"/>
        </w:types>
        <w:behaviors>
          <w:behavior w:val="content"/>
        </w:behaviors>
        <w:guid w:val="{1E436914-2E2D-4AA5-930F-A94CA313771D}"/>
      </w:docPartPr>
      <w:docPartBody>
        <w:p w:rsidR="009F4CBF" w:rsidRDefault="009F4CBF" w:rsidP="009F4CBF">
          <w:pPr>
            <w:pStyle w:val="79C2B99C5E0648FA8AE178FC4372053A"/>
          </w:pPr>
          <w:r w:rsidRPr="00732C75">
            <w:rPr>
              <w:rStyle w:val="PlaceholderText"/>
            </w:rPr>
            <w:t>Click here to enter text.</w:t>
          </w:r>
        </w:p>
      </w:docPartBody>
    </w:docPart>
    <w:docPart>
      <w:docPartPr>
        <w:name w:val="EE0A9DFD860A436F915094C86D8721B1"/>
        <w:category>
          <w:name w:val="General"/>
          <w:gallery w:val="placeholder"/>
        </w:category>
        <w:types>
          <w:type w:val="bbPlcHdr"/>
        </w:types>
        <w:behaviors>
          <w:behavior w:val="content"/>
        </w:behaviors>
        <w:guid w:val="{AA97A506-5C92-4794-B9F7-AB1EBF9BC556}"/>
      </w:docPartPr>
      <w:docPartBody>
        <w:p w:rsidR="009F4CBF" w:rsidRDefault="009F4CBF" w:rsidP="009F4CBF">
          <w:pPr>
            <w:pStyle w:val="EE0A9DFD860A436F915094C86D8721B1"/>
          </w:pPr>
          <w:r w:rsidRPr="00732C75">
            <w:rPr>
              <w:rStyle w:val="PlaceholderText"/>
            </w:rPr>
            <w:t>Click here to enter text.</w:t>
          </w:r>
        </w:p>
      </w:docPartBody>
    </w:docPart>
    <w:docPart>
      <w:docPartPr>
        <w:name w:val="6403216FE9224356881E9F0D92795677"/>
        <w:category>
          <w:name w:val="General"/>
          <w:gallery w:val="placeholder"/>
        </w:category>
        <w:types>
          <w:type w:val="bbPlcHdr"/>
        </w:types>
        <w:behaviors>
          <w:behavior w:val="content"/>
        </w:behaviors>
        <w:guid w:val="{57E5FEA5-EB71-4313-82F4-4A03CD6822D9}"/>
      </w:docPartPr>
      <w:docPartBody>
        <w:p w:rsidR="009F4CBF" w:rsidRDefault="009F4CBF" w:rsidP="009F4CBF">
          <w:pPr>
            <w:pStyle w:val="6403216FE9224356881E9F0D92795677"/>
          </w:pPr>
          <w:r w:rsidRPr="00732C75">
            <w:rPr>
              <w:rStyle w:val="PlaceholderText"/>
            </w:rPr>
            <w:t>Click here to enter text.</w:t>
          </w:r>
        </w:p>
      </w:docPartBody>
    </w:docPart>
    <w:docPart>
      <w:docPartPr>
        <w:name w:val="069FDD260D514653820BF92470306BAA"/>
        <w:category>
          <w:name w:val="General"/>
          <w:gallery w:val="placeholder"/>
        </w:category>
        <w:types>
          <w:type w:val="bbPlcHdr"/>
        </w:types>
        <w:behaviors>
          <w:behavior w:val="content"/>
        </w:behaviors>
        <w:guid w:val="{36FE4D26-FEE4-43DD-8356-1A551A2B945A}"/>
      </w:docPartPr>
      <w:docPartBody>
        <w:p w:rsidR="009F4CBF" w:rsidRDefault="009F4CBF" w:rsidP="009F4CBF">
          <w:pPr>
            <w:pStyle w:val="069FDD260D514653820BF92470306BAA"/>
          </w:pPr>
          <w:r w:rsidRPr="00732C75">
            <w:rPr>
              <w:rStyle w:val="PlaceholderText"/>
            </w:rPr>
            <w:t>Click here to enter text.</w:t>
          </w:r>
        </w:p>
      </w:docPartBody>
    </w:docPart>
    <w:docPart>
      <w:docPartPr>
        <w:name w:val="CABC5C37220740798394D618A47E1FE0"/>
        <w:category>
          <w:name w:val="General"/>
          <w:gallery w:val="placeholder"/>
        </w:category>
        <w:types>
          <w:type w:val="bbPlcHdr"/>
        </w:types>
        <w:behaviors>
          <w:behavior w:val="content"/>
        </w:behaviors>
        <w:guid w:val="{3361F7C8-9CC1-438A-9F8F-5CF8DB7DA57E}"/>
      </w:docPartPr>
      <w:docPartBody>
        <w:p w:rsidR="009F4CBF" w:rsidRDefault="009F4CBF" w:rsidP="009F4CBF">
          <w:pPr>
            <w:pStyle w:val="CABC5C37220740798394D618A47E1FE0"/>
          </w:pPr>
          <w:r w:rsidRPr="00732C75">
            <w:rPr>
              <w:rStyle w:val="PlaceholderText"/>
            </w:rPr>
            <w:t>Click here to enter text.</w:t>
          </w:r>
        </w:p>
      </w:docPartBody>
    </w:docPart>
    <w:docPart>
      <w:docPartPr>
        <w:name w:val="BB8555A4EB9E407FA8FC9F5C562FD61C"/>
        <w:category>
          <w:name w:val="General"/>
          <w:gallery w:val="placeholder"/>
        </w:category>
        <w:types>
          <w:type w:val="bbPlcHdr"/>
        </w:types>
        <w:behaviors>
          <w:behavior w:val="content"/>
        </w:behaviors>
        <w:guid w:val="{16D519CB-A367-4BCB-954B-FF3DD0E797B3}"/>
      </w:docPartPr>
      <w:docPartBody>
        <w:p w:rsidR="009F4CBF" w:rsidRDefault="009F4CBF" w:rsidP="009F4CBF">
          <w:pPr>
            <w:pStyle w:val="BB8555A4EB9E407FA8FC9F5C562FD61C"/>
          </w:pPr>
          <w:r w:rsidRPr="00732C75">
            <w:rPr>
              <w:rStyle w:val="PlaceholderText"/>
            </w:rPr>
            <w:t>Click here to enter text.</w:t>
          </w:r>
        </w:p>
      </w:docPartBody>
    </w:docPart>
    <w:docPart>
      <w:docPartPr>
        <w:name w:val="6C2E7902DF504C8996ECDFD52D151B60"/>
        <w:category>
          <w:name w:val="General"/>
          <w:gallery w:val="placeholder"/>
        </w:category>
        <w:types>
          <w:type w:val="bbPlcHdr"/>
        </w:types>
        <w:behaviors>
          <w:behavior w:val="content"/>
        </w:behaviors>
        <w:guid w:val="{FC70AB8E-5F4D-4A4E-9988-F6BECC09064C}"/>
      </w:docPartPr>
      <w:docPartBody>
        <w:p w:rsidR="009F4CBF" w:rsidRDefault="009F4CBF" w:rsidP="009F4CBF">
          <w:pPr>
            <w:pStyle w:val="6C2E7902DF504C8996ECDFD52D151B60"/>
          </w:pPr>
          <w:r w:rsidRPr="00732C75">
            <w:rPr>
              <w:rStyle w:val="PlaceholderText"/>
            </w:rPr>
            <w:t>Click here to enter text.</w:t>
          </w:r>
        </w:p>
      </w:docPartBody>
    </w:docPart>
    <w:docPart>
      <w:docPartPr>
        <w:name w:val="995A272A44034AB7B2C1CDADD15BB8A8"/>
        <w:category>
          <w:name w:val="General"/>
          <w:gallery w:val="placeholder"/>
        </w:category>
        <w:types>
          <w:type w:val="bbPlcHdr"/>
        </w:types>
        <w:behaviors>
          <w:behavior w:val="content"/>
        </w:behaviors>
        <w:guid w:val="{F5300CFE-31E3-4227-A425-42E16829014D}"/>
      </w:docPartPr>
      <w:docPartBody>
        <w:p w:rsidR="009F4CBF" w:rsidRDefault="009F4CBF" w:rsidP="009F4CBF">
          <w:pPr>
            <w:pStyle w:val="995A272A44034AB7B2C1CDADD15BB8A8"/>
          </w:pPr>
          <w:r w:rsidRPr="00732C75">
            <w:rPr>
              <w:rStyle w:val="PlaceholderText"/>
            </w:rPr>
            <w:t>Click here to enter text.</w:t>
          </w:r>
        </w:p>
      </w:docPartBody>
    </w:docPart>
    <w:docPart>
      <w:docPartPr>
        <w:name w:val="877F7B09B7C8480CAC730A2730D19F47"/>
        <w:category>
          <w:name w:val="General"/>
          <w:gallery w:val="placeholder"/>
        </w:category>
        <w:types>
          <w:type w:val="bbPlcHdr"/>
        </w:types>
        <w:behaviors>
          <w:behavior w:val="content"/>
        </w:behaviors>
        <w:guid w:val="{E8CBC1E5-5556-41B6-96BE-8B9AA793CE0D}"/>
      </w:docPartPr>
      <w:docPartBody>
        <w:p w:rsidR="009F4CBF" w:rsidRDefault="009F4CBF" w:rsidP="009F4CBF">
          <w:pPr>
            <w:pStyle w:val="877F7B09B7C8480CAC730A2730D19F47"/>
          </w:pPr>
          <w:r w:rsidRPr="00732C75">
            <w:rPr>
              <w:rStyle w:val="PlaceholderText"/>
            </w:rPr>
            <w:t>Click here to enter text.</w:t>
          </w:r>
        </w:p>
      </w:docPartBody>
    </w:docPart>
    <w:docPart>
      <w:docPartPr>
        <w:name w:val="177A6A3BB86B46F7BBA8D3AF48D47B41"/>
        <w:category>
          <w:name w:val="General"/>
          <w:gallery w:val="placeholder"/>
        </w:category>
        <w:types>
          <w:type w:val="bbPlcHdr"/>
        </w:types>
        <w:behaviors>
          <w:behavior w:val="content"/>
        </w:behaviors>
        <w:guid w:val="{4BA8545D-8544-400E-8B82-2D8BB4B22632}"/>
      </w:docPartPr>
      <w:docPartBody>
        <w:p w:rsidR="009F4CBF" w:rsidRDefault="009F4CBF" w:rsidP="009F4CBF">
          <w:pPr>
            <w:pStyle w:val="177A6A3BB86B46F7BBA8D3AF48D47B41"/>
          </w:pPr>
          <w:r w:rsidRPr="00732C75">
            <w:rPr>
              <w:rStyle w:val="PlaceholderText"/>
            </w:rPr>
            <w:t>Click here to enter text.</w:t>
          </w:r>
        </w:p>
      </w:docPartBody>
    </w:docPart>
    <w:docPart>
      <w:docPartPr>
        <w:name w:val="823C782313CE4988BF7FA81D5D1C5912"/>
        <w:category>
          <w:name w:val="General"/>
          <w:gallery w:val="placeholder"/>
        </w:category>
        <w:types>
          <w:type w:val="bbPlcHdr"/>
        </w:types>
        <w:behaviors>
          <w:behavior w:val="content"/>
        </w:behaviors>
        <w:guid w:val="{02253AD6-00A3-48CB-BA17-729475DA84B7}"/>
      </w:docPartPr>
      <w:docPartBody>
        <w:p w:rsidR="009F4CBF" w:rsidRDefault="009F4CBF" w:rsidP="009F4CBF">
          <w:pPr>
            <w:pStyle w:val="823C782313CE4988BF7FA81D5D1C5912"/>
          </w:pPr>
          <w:r w:rsidRPr="00732C75">
            <w:rPr>
              <w:rStyle w:val="PlaceholderText"/>
            </w:rPr>
            <w:t>Click here to enter text.</w:t>
          </w:r>
        </w:p>
      </w:docPartBody>
    </w:docPart>
    <w:docPart>
      <w:docPartPr>
        <w:name w:val="7ADCFCC1B89A4C1782C7E7DD94B5050A"/>
        <w:category>
          <w:name w:val="General"/>
          <w:gallery w:val="placeholder"/>
        </w:category>
        <w:types>
          <w:type w:val="bbPlcHdr"/>
        </w:types>
        <w:behaviors>
          <w:behavior w:val="content"/>
        </w:behaviors>
        <w:guid w:val="{1869844D-19C9-4A27-ABB7-2EBB5C59AC42}"/>
      </w:docPartPr>
      <w:docPartBody>
        <w:p w:rsidR="009F4CBF" w:rsidRDefault="009F4CBF" w:rsidP="009F4CBF">
          <w:pPr>
            <w:pStyle w:val="7ADCFCC1B89A4C1782C7E7DD94B5050A"/>
          </w:pPr>
          <w:r w:rsidRPr="00732C75">
            <w:rPr>
              <w:rStyle w:val="PlaceholderText"/>
            </w:rPr>
            <w:t>Click here to enter text.</w:t>
          </w:r>
        </w:p>
      </w:docPartBody>
    </w:docPart>
    <w:docPart>
      <w:docPartPr>
        <w:name w:val="849315B37BED483D99DB86F7098A930B"/>
        <w:category>
          <w:name w:val="General"/>
          <w:gallery w:val="placeholder"/>
        </w:category>
        <w:types>
          <w:type w:val="bbPlcHdr"/>
        </w:types>
        <w:behaviors>
          <w:behavior w:val="content"/>
        </w:behaviors>
        <w:guid w:val="{93DB0F77-6512-461B-A7BD-6EFDBBF09BE1}"/>
      </w:docPartPr>
      <w:docPartBody>
        <w:p w:rsidR="009F4CBF" w:rsidRDefault="009F4CBF" w:rsidP="009F4CBF">
          <w:pPr>
            <w:pStyle w:val="849315B37BED483D99DB86F7098A930B"/>
          </w:pPr>
          <w:r w:rsidRPr="00732C75">
            <w:rPr>
              <w:rStyle w:val="PlaceholderText"/>
            </w:rPr>
            <w:t>Click here to enter text.</w:t>
          </w:r>
        </w:p>
      </w:docPartBody>
    </w:docPart>
    <w:docPart>
      <w:docPartPr>
        <w:name w:val="7EB5E7CAFF864236838EBA180B995240"/>
        <w:category>
          <w:name w:val="General"/>
          <w:gallery w:val="placeholder"/>
        </w:category>
        <w:types>
          <w:type w:val="bbPlcHdr"/>
        </w:types>
        <w:behaviors>
          <w:behavior w:val="content"/>
        </w:behaviors>
        <w:guid w:val="{98131A70-87BD-4043-A9B0-1C7026C1AFAF}"/>
      </w:docPartPr>
      <w:docPartBody>
        <w:p w:rsidR="009F4CBF" w:rsidRDefault="009F4CBF" w:rsidP="009F4CBF">
          <w:pPr>
            <w:pStyle w:val="7EB5E7CAFF864236838EBA180B995240"/>
          </w:pPr>
          <w:r w:rsidRPr="00732C75">
            <w:rPr>
              <w:rStyle w:val="PlaceholderText"/>
            </w:rPr>
            <w:t>Click here to enter text.</w:t>
          </w:r>
        </w:p>
      </w:docPartBody>
    </w:docPart>
    <w:docPart>
      <w:docPartPr>
        <w:name w:val="807801C16C0E469787ECC5E85CFF3A66"/>
        <w:category>
          <w:name w:val="General"/>
          <w:gallery w:val="placeholder"/>
        </w:category>
        <w:types>
          <w:type w:val="bbPlcHdr"/>
        </w:types>
        <w:behaviors>
          <w:behavior w:val="content"/>
        </w:behaviors>
        <w:guid w:val="{0CF5C629-EC8B-4A15-A198-FC3C239EC4E3}"/>
      </w:docPartPr>
      <w:docPartBody>
        <w:p w:rsidR="009F4CBF" w:rsidRDefault="009F4CBF" w:rsidP="009F4CBF">
          <w:pPr>
            <w:pStyle w:val="807801C16C0E469787ECC5E85CFF3A66"/>
          </w:pPr>
          <w:r w:rsidRPr="00732C75">
            <w:rPr>
              <w:rStyle w:val="PlaceholderText"/>
            </w:rPr>
            <w:t>Click here to enter text.</w:t>
          </w:r>
        </w:p>
      </w:docPartBody>
    </w:docPart>
    <w:docPart>
      <w:docPartPr>
        <w:name w:val="3674B76BA75A4D9490C96F180AA80D14"/>
        <w:category>
          <w:name w:val="General"/>
          <w:gallery w:val="placeholder"/>
        </w:category>
        <w:types>
          <w:type w:val="bbPlcHdr"/>
        </w:types>
        <w:behaviors>
          <w:behavior w:val="content"/>
        </w:behaviors>
        <w:guid w:val="{FF6A7317-83A0-47E2-8BCC-584DAE3A94E1}"/>
      </w:docPartPr>
      <w:docPartBody>
        <w:p w:rsidR="009F4CBF" w:rsidRDefault="009F4CBF" w:rsidP="009F4CBF">
          <w:pPr>
            <w:pStyle w:val="3674B76BA75A4D9490C96F180AA80D14"/>
          </w:pPr>
          <w:r w:rsidRPr="00732C75">
            <w:rPr>
              <w:rStyle w:val="PlaceholderText"/>
            </w:rPr>
            <w:t>Click here to enter text.</w:t>
          </w:r>
        </w:p>
      </w:docPartBody>
    </w:docPart>
    <w:docPart>
      <w:docPartPr>
        <w:name w:val="10C31CBECCA34CCDA94A6DD71CF388A8"/>
        <w:category>
          <w:name w:val="General"/>
          <w:gallery w:val="placeholder"/>
        </w:category>
        <w:types>
          <w:type w:val="bbPlcHdr"/>
        </w:types>
        <w:behaviors>
          <w:behavior w:val="content"/>
        </w:behaviors>
        <w:guid w:val="{8D9E73B8-977F-49FD-8BC2-CDB26EA09C62}"/>
      </w:docPartPr>
      <w:docPartBody>
        <w:p w:rsidR="009F4CBF" w:rsidRDefault="009F4CBF" w:rsidP="009F4CBF">
          <w:pPr>
            <w:pStyle w:val="10C31CBECCA34CCDA94A6DD71CF388A8"/>
          </w:pPr>
          <w:r w:rsidRPr="00732C75">
            <w:rPr>
              <w:rStyle w:val="PlaceholderText"/>
            </w:rPr>
            <w:t>Click here to enter text.</w:t>
          </w:r>
        </w:p>
      </w:docPartBody>
    </w:docPart>
    <w:docPart>
      <w:docPartPr>
        <w:name w:val="4F4FA00FFAD54C6ABE2AB167AD92E0DE"/>
        <w:category>
          <w:name w:val="General"/>
          <w:gallery w:val="placeholder"/>
        </w:category>
        <w:types>
          <w:type w:val="bbPlcHdr"/>
        </w:types>
        <w:behaviors>
          <w:behavior w:val="content"/>
        </w:behaviors>
        <w:guid w:val="{E1A3A38D-0597-4899-B8BB-BA1F3863EC76}"/>
      </w:docPartPr>
      <w:docPartBody>
        <w:p w:rsidR="009F4CBF" w:rsidRDefault="009F4CBF" w:rsidP="009F4CBF">
          <w:pPr>
            <w:pStyle w:val="4F4FA00FFAD54C6ABE2AB167AD92E0DE"/>
          </w:pPr>
          <w:r w:rsidRPr="00732C75">
            <w:rPr>
              <w:rStyle w:val="PlaceholderText"/>
            </w:rPr>
            <w:t>Click here to enter text.</w:t>
          </w:r>
        </w:p>
      </w:docPartBody>
    </w:docPart>
    <w:docPart>
      <w:docPartPr>
        <w:name w:val="1FF7049702C74A28B4C052DCE579747C"/>
        <w:category>
          <w:name w:val="General"/>
          <w:gallery w:val="placeholder"/>
        </w:category>
        <w:types>
          <w:type w:val="bbPlcHdr"/>
        </w:types>
        <w:behaviors>
          <w:behavior w:val="content"/>
        </w:behaviors>
        <w:guid w:val="{CD49D62C-249F-4160-ACEB-1EE717FAC6CA}"/>
      </w:docPartPr>
      <w:docPartBody>
        <w:p w:rsidR="009F4CBF" w:rsidRDefault="009F4CBF" w:rsidP="009F4CBF">
          <w:pPr>
            <w:pStyle w:val="1FF7049702C74A28B4C052DCE579747C"/>
          </w:pPr>
          <w:r w:rsidRPr="00732C75">
            <w:rPr>
              <w:rStyle w:val="PlaceholderText"/>
            </w:rPr>
            <w:t>Click here to enter text.</w:t>
          </w:r>
        </w:p>
      </w:docPartBody>
    </w:docPart>
    <w:docPart>
      <w:docPartPr>
        <w:name w:val="18F296EB83254919B9356CC60A94F6FA"/>
        <w:category>
          <w:name w:val="General"/>
          <w:gallery w:val="placeholder"/>
        </w:category>
        <w:types>
          <w:type w:val="bbPlcHdr"/>
        </w:types>
        <w:behaviors>
          <w:behavior w:val="content"/>
        </w:behaviors>
        <w:guid w:val="{345C4A34-A4C5-40B2-9D28-7248AFC97D39}"/>
      </w:docPartPr>
      <w:docPartBody>
        <w:p w:rsidR="009F4CBF" w:rsidRDefault="009F4CBF" w:rsidP="009F4CBF">
          <w:pPr>
            <w:pStyle w:val="18F296EB83254919B9356CC60A94F6FA"/>
          </w:pPr>
          <w:r w:rsidRPr="00732C75">
            <w:rPr>
              <w:rStyle w:val="PlaceholderText"/>
            </w:rPr>
            <w:t>Click here to enter text.</w:t>
          </w:r>
        </w:p>
      </w:docPartBody>
    </w:docPart>
    <w:docPart>
      <w:docPartPr>
        <w:name w:val="893970D4F1DA44C880A766DEF5EA3CE6"/>
        <w:category>
          <w:name w:val="General"/>
          <w:gallery w:val="placeholder"/>
        </w:category>
        <w:types>
          <w:type w:val="bbPlcHdr"/>
        </w:types>
        <w:behaviors>
          <w:behavior w:val="content"/>
        </w:behaviors>
        <w:guid w:val="{63F75055-4B46-41BC-96C4-F540E1B0E545}"/>
      </w:docPartPr>
      <w:docPartBody>
        <w:p w:rsidR="009F4CBF" w:rsidRDefault="009F4CBF" w:rsidP="009F4CBF">
          <w:pPr>
            <w:pStyle w:val="893970D4F1DA44C880A766DEF5EA3CE6"/>
          </w:pPr>
          <w:r w:rsidRPr="00732C75">
            <w:rPr>
              <w:rStyle w:val="PlaceholderText"/>
            </w:rPr>
            <w:t>Click here to enter text.</w:t>
          </w:r>
        </w:p>
      </w:docPartBody>
    </w:docPart>
    <w:docPart>
      <w:docPartPr>
        <w:name w:val="85409F5E0B2641F39E1F0FDC61A72608"/>
        <w:category>
          <w:name w:val="General"/>
          <w:gallery w:val="placeholder"/>
        </w:category>
        <w:types>
          <w:type w:val="bbPlcHdr"/>
        </w:types>
        <w:behaviors>
          <w:behavior w:val="content"/>
        </w:behaviors>
        <w:guid w:val="{1E98A0DB-6CE5-421A-822B-65E902F76499}"/>
      </w:docPartPr>
      <w:docPartBody>
        <w:p w:rsidR="009F4CBF" w:rsidRDefault="009F4CBF" w:rsidP="009F4CBF">
          <w:pPr>
            <w:pStyle w:val="85409F5E0B2641F39E1F0FDC61A72608"/>
          </w:pPr>
          <w:r w:rsidRPr="00732C75">
            <w:rPr>
              <w:rStyle w:val="PlaceholderText"/>
            </w:rPr>
            <w:t>Click here to enter text.</w:t>
          </w:r>
        </w:p>
      </w:docPartBody>
    </w:docPart>
    <w:docPart>
      <w:docPartPr>
        <w:name w:val="8C8F08E1730F48A7901FF02311C83DF1"/>
        <w:category>
          <w:name w:val="General"/>
          <w:gallery w:val="placeholder"/>
        </w:category>
        <w:types>
          <w:type w:val="bbPlcHdr"/>
        </w:types>
        <w:behaviors>
          <w:behavior w:val="content"/>
        </w:behaviors>
        <w:guid w:val="{0F609476-5C04-43CF-9EAF-81D2D20AEFA1}"/>
      </w:docPartPr>
      <w:docPartBody>
        <w:p w:rsidR="009F4CBF" w:rsidRDefault="009F4CBF" w:rsidP="009F4CBF">
          <w:pPr>
            <w:pStyle w:val="8C8F08E1730F48A7901FF02311C83DF1"/>
          </w:pPr>
          <w:r w:rsidRPr="00732C75">
            <w:rPr>
              <w:rStyle w:val="PlaceholderText"/>
            </w:rPr>
            <w:t>Click here to enter text.</w:t>
          </w:r>
        </w:p>
      </w:docPartBody>
    </w:docPart>
    <w:docPart>
      <w:docPartPr>
        <w:name w:val="A1A1C68BD8D34E858728D7784FEB9C70"/>
        <w:category>
          <w:name w:val="General"/>
          <w:gallery w:val="placeholder"/>
        </w:category>
        <w:types>
          <w:type w:val="bbPlcHdr"/>
        </w:types>
        <w:behaviors>
          <w:behavior w:val="content"/>
        </w:behaviors>
        <w:guid w:val="{7492B200-127F-4B79-B5C5-677DAE16C005}"/>
      </w:docPartPr>
      <w:docPartBody>
        <w:p w:rsidR="009F4CBF" w:rsidRDefault="009F4CBF" w:rsidP="009F4CBF">
          <w:pPr>
            <w:pStyle w:val="A1A1C68BD8D34E858728D7784FEB9C70"/>
          </w:pPr>
          <w:r w:rsidRPr="00732C75">
            <w:rPr>
              <w:rStyle w:val="PlaceholderText"/>
            </w:rPr>
            <w:t>Click here to enter text.</w:t>
          </w:r>
        </w:p>
      </w:docPartBody>
    </w:docPart>
    <w:docPart>
      <w:docPartPr>
        <w:name w:val="74C255389DBC4A95A877DBF9BE886863"/>
        <w:category>
          <w:name w:val="General"/>
          <w:gallery w:val="placeholder"/>
        </w:category>
        <w:types>
          <w:type w:val="bbPlcHdr"/>
        </w:types>
        <w:behaviors>
          <w:behavior w:val="content"/>
        </w:behaviors>
        <w:guid w:val="{4B540101-EB7F-4B5E-BED0-3FCED7DF3324}"/>
      </w:docPartPr>
      <w:docPartBody>
        <w:p w:rsidR="009F4CBF" w:rsidRDefault="009F4CBF" w:rsidP="009F4CBF">
          <w:pPr>
            <w:pStyle w:val="74C255389DBC4A95A877DBF9BE886863"/>
          </w:pPr>
          <w:r w:rsidRPr="00732C75">
            <w:rPr>
              <w:rStyle w:val="PlaceholderText"/>
            </w:rPr>
            <w:t>Click here to enter text.</w:t>
          </w:r>
        </w:p>
      </w:docPartBody>
    </w:docPart>
    <w:docPart>
      <w:docPartPr>
        <w:name w:val="8D2171A4D93745C3ADD0F2BFD68DAB82"/>
        <w:category>
          <w:name w:val="General"/>
          <w:gallery w:val="placeholder"/>
        </w:category>
        <w:types>
          <w:type w:val="bbPlcHdr"/>
        </w:types>
        <w:behaviors>
          <w:behavior w:val="content"/>
        </w:behaviors>
        <w:guid w:val="{7E80D6C5-3D5C-426D-9B65-8A37E2843C28}"/>
      </w:docPartPr>
      <w:docPartBody>
        <w:p w:rsidR="009F4CBF" w:rsidRDefault="009F4CBF" w:rsidP="009F4CBF">
          <w:pPr>
            <w:pStyle w:val="8D2171A4D93745C3ADD0F2BFD68DAB82"/>
          </w:pPr>
          <w:r w:rsidRPr="00732C75">
            <w:rPr>
              <w:rStyle w:val="PlaceholderText"/>
            </w:rPr>
            <w:t>Click here to enter text.</w:t>
          </w:r>
        </w:p>
      </w:docPartBody>
    </w:docPart>
    <w:docPart>
      <w:docPartPr>
        <w:name w:val="7E637A67CB764577BB52D073A7DC72A4"/>
        <w:category>
          <w:name w:val="General"/>
          <w:gallery w:val="placeholder"/>
        </w:category>
        <w:types>
          <w:type w:val="bbPlcHdr"/>
        </w:types>
        <w:behaviors>
          <w:behavior w:val="content"/>
        </w:behaviors>
        <w:guid w:val="{A3985E2F-80A9-4846-880D-E4D5EB746F01}"/>
      </w:docPartPr>
      <w:docPartBody>
        <w:p w:rsidR="009F4CBF" w:rsidRDefault="009F4CBF" w:rsidP="009F4CBF">
          <w:pPr>
            <w:pStyle w:val="7E637A67CB764577BB52D073A7DC72A4"/>
          </w:pPr>
          <w:r w:rsidRPr="00732C75">
            <w:rPr>
              <w:rStyle w:val="PlaceholderText"/>
            </w:rPr>
            <w:t>Click here to enter text.</w:t>
          </w:r>
        </w:p>
      </w:docPartBody>
    </w:docPart>
    <w:docPart>
      <w:docPartPr>
        <w:name w:val="B636D0018C4D4ACA9B7600833B888410"/>
        <w:category>
          <w:name w:val="General"/>
          <w:gallery w:val="placeholder"/>
        </w:category>
        <w:types>
          <w:type w:val="bbPlcHdr"/>
        </w:types>
        <w:behaviors>
          <w:behavior w:val="content"/>
        </w:behaviors>
        <w:guid w:val="{9A6FC457-FD35-4227-975D-9E0189C05156}"/>
      </w:docPartPr>
      <w:docPartBody>
        <w:p w:rsidR="009F4CBF" w:rsidRDefault="009F4CBF" w:rsidP="009F4CBF">
          <w:pPr>
            <w:pStyle w:val="B636D0018C4D4ACA9B7600833B888410"/>
          </w:pPr>
          <w:r w:rsidRPr="00732C75">
            <w:rPr>
              <w:rStyle w:val="PlaceholderText"/>
            </w:rPr>
            <w:t>Click here to enter text.</w:t>
          </w:r>
        </w:p>
      </w:docPartBody>
    </w:docPart>
    <w:docPart>
      <w:docPartPr>
        <w:name w:val="0F50290D87D24890AE243106C510B5A3"/>
        <w:category>
          <w:name w:val="General"/>
          <w:gallery w:val="placeholder"/>
        </w:category>
        <w:types>
          <w:type w:val="bbPlcHdr"/>
        </w:types>
        <w:behaviors>
          <w:behavior w:val="content"/>
        </w:behaviors>
        <w:guid w:val="{AAE7991F-6D6F-4DB7-9297-F7139D351709}"/>
      </w:docPartPr>
      <w:docPartBody>
        <w:p w:rsidR="009F4CBF" w:rsidRDefault="009F4CBF" w:rsidP="009F4CBF">
          <w:pPr>
            <w:pStyle w:val="0F50290D87D24890AE243106C510B5A3"/>
          </w:pPr>
          <w:r w:rsidRPr="00732C75">
            <w:rPr>
              <w:rStyle w:val="PlaceholderText"/>
            </w:rPr>
            <w:t>Click here to enter text.</w:t>
          </w:r>
        </w:p>
      </w:docPartBody>
    </w:docPart>
    <w:docPart>
      <w:docPartPr>
        <w:name w:val="32FF242E65EA46989A567F7F3D59FBC1"/>
        <w:category>
          <w:name w:val="General"/>
          <w:gallery w:val="placeholder"/>
        </w:category>
        <w:types>
          <w:type w:val="bbPlcHdr"/>
        </w:types>
        <w:behaviors>
          <w:behavior w:val="content"/>
        </w:behaviors>
        <w:guid w:val="{D158F840-4E90-494E-AC58-D925C46E87C3}"/>
      </w:docPartPr>
      <w:docPartBody>
        <w:p w:rsidR="009F4CBF" w:rsidRDefault="009F4CBF" w:rsidP="009F4CBF">
          <w:pPr>
            <w:pStyle w:val="32FF242E65EA46989A567F7F3D59FBC1"/>
          </w:pPr>
          <w:r w:rsidRPr="00732C75">
            <w:rPr>
              <w:rStyle w:val="PlaceholderText"/>
            </w:rPr>
            <w:t>Click here to enter text.</w:t>
          </w:r>
        </w:p>
      </w:docPartBody>
    </w:docPart>
    <w:docPart>
      <w:docPartPr>
        <w:name w:val="C57469221C3447B7B8458E6640D8FF66"/>
        <w:category>
          <w:name w:val="General"/>
          <w:gallery w:val="placeholder"/>
        </w:category>
        <w:types>
          <w:type w:val="bbPlcHdr"/>
        </w:types>
        <w:behaviors>
          <w:behavior w:val="content"/>
        </w:behaviors>
        <w:guid w:val="{EA271DBD-A7B3-4B27-A0A8-A5C53F6BFBA9}"/>
      </w:docPartPr>
      <w:docPartBody>
        <w:p w:rsidR="009F4CBF" w:rsidRDefault="009F4CBF" w:rsidP="009F4CBF">
          <w:pPr>
            <w:pStyle w:val="C57469221C3447B7B8458E6640D8FF66"/>
          </w:pPr>
          <w:r w:rsidRPr="00732C75">
            <w:rPr>
              <w:rStyle w:val="PlaceholderText"/>
            </w:rPr>
            <w:t>Click here to enter text.</w:t>
          </w:r>
        </w:p>
      </w:docPartBody>
    </w:docPart>
    <w:docPart>
      <w:docPartPr>
        <w:name w:val="BFCF0BCFB63E4B68879D264C0FFA8DB7"/>
        <w:category>
          <w:name w:val="General"/>
          <w:gallery w:val="placeholder"/>
        </w:category>
        <w:types>
          <w:type w:val="bbPlcHdr"/>
        </w:types>
        <w:behaviors>
          <w:behavior w:val="content"/>
        </w:behaviors>
        <w:guid w:val="{DB1E7C55-91BB-4F11-9A82-4F3E195E6425}"/>
      </w:docPartPr>
      <w:docPartBody>
        <w:p w:rsidR="009F4CBF" w:rsidRDefault="009F4CBF" w:rsidP="009F4CBF">
          <w:pPr>
            <w:pStyle w:val="BFCF0BCFB63E4B68879D264C0FFA8DB7"/>
          </w:pPr>
          <w:r w:rsidRPr="00732C75">
            <w:rPr>
              <w:rStyle w:val="PlaceholderText"/>
            </w:rPr>
            <w:t>Click here to enter text.</w:t>
          </w:r>
        </w:p>
      </w:docPartBody>
    </w:docPart>
    <w:docPart>
      <w:docPartPr>
        <w:name w:val="4A25550031254625AB233CA057DE67B6"/>
        <w:category>
          <w:name w:val="General"/>
          <w:gallery w:val="placeholder"/>
        </w:category>
        <w:types>
          <w:type w:val="bbPlcHdr"/>
        </w:types>
        <w:behaviors>
          <w:behavior w:val="content"/>
        </w:behaviors>
        <w:guid w:val="{CA7093EC-460C-44D0-9CBE-80C4CC6A709A}"/>
      </w:docPartPr>
      <w:docPartBody>
        <w:p w:rsidR="009F4CBF" w:rsidRDefault="009F4CBF" w:rsidP="009F4CBF">
          <w:pPr>
            <w:pStyle w:val="4A25550031254625AB233CA057DE67B6"/>
          </w:pPr>
          <w:r w:rsidRPr="00732C75">
            <w:rPr>
              <w:rStyle w:val="PlaceholderText"/>
            </w:rPr>
            <w:t>Click here to enter text.</w:t>
          </w:r>
        </w:p>
      </w:docPartBody>
    </w:docPart>
    <w:docPart>
      <w:docPartPr>
        <w:name w:val="560782747CE24CA2B68DF7912CAC5E32"/>
        <w:category>
          <w:name w:val="General"/>
          <w:gallery w:val="placeholder"/>
        </w:category>
        <w:types>
          <w:type w:val="bbPlcHdr"/>
        </w:types>
        <w:behaviors>
          <w:behavior w:val="content"/>
        </w:behaviors>
        <w:guid w:val="{C7BEEE27-AB5F-45F1-AE12-515F09DC9E93}"/>
      </w:docPartPr>
      <w:docPartBody>
        <w:p w:rsidR="009F4CBF" w:rsidRDefault="009F4CBF" w:rsidP="009F4CBF">
          <w:pPr>
            <w:pStyle w:val="560782747CE24CA2B68DF7912CAC5E32"/>
          </w:pPr>
          <w:r w:rsidRPr="00732C75">
            <w:rPr>
              <w:rStyle w:val="PlaceholderText"/>
            </w:rPr>
            <w:t>Click here to enter text.</w:t>
          </w:r>
        </w:p>
      </w:docPartBody>
    </w:docPart>
    <w:docPart>
      <w:docPartPr>
        <w:name w:val="4F1A2B52513A46B0ACF4F15055EFF455"/>
        <w:category>
          <w:name w:val="General"/>
          <w:gallery w:val="placeholder"/>
        </w:category>
        <w:types>
          <w:type w:val="bbPlcHdr"/>
        </w:types>
        <w:behaviors>
          <w:behavior w:val="content"/>
        </w:behaviors>
        <w:guid w:val="{09C88325-7577-4493-93D5-C86C279E5FD7}"/>
      </w:docPartPr>
      <w:docPartBody>
        <w:p w:rsidR="009F4CBF" w:rsidRDefault="009F4CBF" w:rsidP="009F4CBF">
          <w:pPr>
            <w:pStyle w:val="4F1A2B52513A46B0ACF4F15055EFF455"/>
          </w:pPr>
          <w:r w:rsidRPr="00732C75">
            <w:rPr>
              <w:rStyle w:val="PlaceholderText"/>
            </w:rPr>
            <w:t>Click here to enter text.</w:t>
          </w:r>
        </w:p>
      </w:docPartBody>
    </w:docPart>
    <w:docPart>
      <w:docPartPr>
        <w:name w:val="FF32ECF4EB7D4F2D8A3C8296909CC276"/>
        <w:category>
          <w:name w:val="General"/>
          <w:gallery w:val="placeholder"/>
        </w:category>
        <w:types>
          <w:type w:val="bbPlcHdr"/>
        </w:types>
        <w:behaviors>
          <w:behavior w:val="content"/>
        </w:behaviors>
        <w:guid w:val="{B57AABE0-E558-49FA-8D61-B296A697B089}"/>
      </w:docPartPr>
      <w:docPartBody>
        <w:p w:rsidR="009F4CBF" w:rsidRDefault="009F4CBF" w:rsidP="009F4CBF">
          <w:pPr>
            <w:pStyle w:val="FF32ECF4EB7D4F2D8A3C8296909CC276"/>
          </w:pPr>
          <w:r w:rsidRPr="00732C75">
            <w:rPr>
              <w:rStyle w:val="PlaceholderText"/>
            </w:rPr>
            <w:t>Click here to enter text.</w:t>
          </w:r>
        </w:p>
      </w:docPartBody>
    </w:docPart>
    <w:docPart>
      <w:docPartPr>
        <w:name w:val="F073DE02AA3C41C4826B8BE57EBE41F8"/>
        <w:category>
          <w:name w:val="General"/>
          <w:gallery w:val="placeholder"/>
        </w:category>
        <w:types>
          <w:type w:val="bbPlcHdr"/>
        </w:types>
        <w:behaviors>
          <w:behavior w:val="content"/>
        </w:behaviors>
        <w:guid w:val="{459AB765-7FE2-46A9-B23E-B93C31C30FE7}"/>
      </w:docPartPr>
      <w:docPartBody>
        <w:p w:rsidR="009F4CBF" w:rsidRDefault="009F4CBF" w:rsidP="009F4CBF">
          <w:pPr>
            <w:pStyle w:val="F073DE02AA3C41C4826B8BE57EBE41F8"/>
          </w:pPr>
          <w:r w:rsidRPr="00732C75">
            <w:rPr>
              <w:rStyle w:val="PlaceholderText"/>
            </w:rPr>
            <w:t>Click here to enter text.</w:t>
          </w:r>
        </w:p>
      </w:docPartBody>
    </w:docPart>
    <w:docPart>
      <w:docPartPr>
        <w:name w:val="E020462C9EAD4447BF85FE5064FCEE9B"/>
        <w:category>
          <w:name w:val="General"/>
          <w:gallery w:val="placeholder"/>
        </w:category>
        <w:types>
          <w:type w:val="bbPlcHdr"/>
        </w:types>
        <w:behaviors>
          <w:behavior w:val="content"/>
        </w:behaviors>
        <w:guid w:val="{FC707973-C527-4BBD-8BAE-35FF0FDA2563}"/>
      </w:docPartPr>
      <w:docPartBody>
        <w:p w:rsidR="009F4CBF" w:rsidRDefault="009F4CBF" w:rsidP="009F4CBF">
          <w:pPr>
            <w:pStyle w:val="E020462C9EAD4447BF85FE5064FCEE9B"/>
          </w:pPr>
          <w:r w:rsidRPr="00732C75">
            <w:rPr>
              <w:rStyle w:val="PlaceholderText"/>
            </w:rPr>
            <w:t>Click here to enter text.</w:t>
          </w:r>
        </w:p>
      </w:docPartBody>
    </w:docPart>
    <w:docPart>
      <w:docPartPr>
        <w:name w:val="26680DCD4294437FB08CD3E3AFE2831E"/>
        <w:category>
          <w:name w:val="General"/>
          <w:gallery w:val="placeholder"/>
        </w:category>
        <w:types>
          <w:type w:val="bbPlcHdr"/>
        </w:types>
        <w:behaviors>
          <w:behavior w:val="content"/>
        </w:behaviors>
        <w:guid w:val="{EC445B61-2B94-4EC9-90D7-05EC3AB678CB}"/>
      </w:docPartPr>
      <w:docPartBody>
        <w:p w:rsidR="009F4CBF" w:rsidRDefault="009F4CBF" w:rsidP="009F4CBF">
          <w:pPr>
            <w:pStyle w:val="26680DCD4294437FB08CD3E3AFE2831E"/>
          </w:pPr>
          <w:r w:rsidRPr="00732C75">
            <w:rPr>
              <w:rStyle w:val="PlaceholderText"/>
            </w:rPr>
            <w:t>Click here to enter text.</w:t>
          </w:r>
        </w:p>
      </w:docPartBody>
    </w:docPart>
    <w:docPart>
      <w:docPartPr>
        <w:name w:val="0C35A3BBBF3D42AAAC5023F76B8857CD"/>
        <w:category>
          <w:name w:val="General"/>
          <w:gallery w:val="placeholder"/>
        </w:category>
        <w:types>
          <w:type w:val="bbPlcHdr"/>
        </w:types>
        <w:behaviors>
          <w:behavior w:val="content"/>
        </w:behaviors>
        <w:guid w:val="{D66B1006-CE08-4F82-8E8E-22045F701A8F}"/>
      </w:docPartPr>
      <w:docPartBody>
        <w:p w:rsidR="009F4CBF" w:rsidRDefault="009F4CBF" w:rsidP="009F4CBF">
          <w:pPr>
            <w:pStyle w:val="0C35A3BBBF3D42AAAC5023F76B8857CD"/>
          </w:pPr>
          <w:r w:rsidRPr="00732C75">
            <w:rPr>
              <w:rStyle w:val="PlaceholderText"/>
            </w:rPr>
            <w:t>Click here to enter text.</w:t>
          </w:r>
        </w:p>
      </w:docPartBody>
    </w:docPart>
    <w:docPart>
      <w:docPartPr>
        <w:name w:val="0BC55D39969A495B95BED987134D7E1B"/>
        <w:category>
          <w:name w:val="General"/>
          <w:gallery w:val="placeholder"/>
        </w:category>
        <w:types>
          <w:type w:val="bbPlcHdr"/>
        </w:types>
        <w:behaviors>
          <w:behavior w:val="content"/>
        </w:behaviors>
        <w:guid w:val="{3B80479D-EC4E-4C88-B6CC-6F04B154CC1A}"/>
      </w:docPartPr>
      <w:docPartBody>
        <w:p w:rsidR="009F4CBF" w:rsidRDefault="009F4CBF" w:rsidP="009F4CBF">
          <w:pPr>
            <w:pStyle w:val="0BC55D39969A495B95BED987134D7E1B"/>
          </w:pPr>
          <w:r w:rsidRPr="00732C75">
            <w:rPr>
              <w:rStyle w:val="PlaceholderText"/>
            </w:rPr>
            <w:t>Click here to enter text.</w:t>
          </w:r>
        </w:p>
      </w:docPartBody>
    </w:docPart>
    <w:docPart>
      <w:docPartPr>
        <w:name w:val="F50618A4C6B34FABB68AA3BE4107D60B"/>
        <w:category>
          <w:name w:val="General"/>
          <w:gallery w:val="placeholder"/>
        </w:category>
        <w:types>
          <w:type w:val="bbPlcHdr"/>
        </w:types>
        <w:behaviors>
          <w:behavior w:val="content"/>
        </w:behaviors>
        <w:guid w:val="{C6B852E2-92A7-43FE-B79B-2321199D0545}"/>
      </w:docPartPr>
      <w:docPartBody>
        <w:p w:rsidR="009F4CBF" w:rsidRDefault="009F4CBF" w:rsidP="009F4CBF">
          <w:pPr>
            <w:pStyle w:val="F50618A4C6B34FABB68AA3BE4107D60B"/>
          </w:pPr>
          <w:r w:rsidRPr="00732C75">
            <w:rPr>
              <w:rStyle w:val="PlaceholderText"/>
            </w:rPr>
            <w:t>Click here to enter text.</w:t>
          </w:r>
        </w:p>
      </w:docPartBody>
    </w:docPart>
    <w:docPart>
      <w:docPartPr>
        <w:name w:val="DE57E730393349C7B7C93E78F72C216D"/>
        <w:category>
          <w:name w:val="General"/>
          <w:gallery w:val="placeholder"/>
        </w:category>
        <w:types>
          <w:type w:val="bbPlcHdr"/>
        </w:types>
        <w:behaviors>
          <w:behavior w:val="content"/>
        </w:behaviors>
        <w:guid w:val="{AD1EDDC2-A3BF-4839-976D-96977BBFD7DA}"/>
      </w:docPartPr>
      <w:docPartBody>
        <w:p w:rsidR="009F4CBF" w:rsidRDefault="009F4CBF" w:rsidP="009F4CBF">
          <w:pPr>
            <w:pStyle w:val="DE57E730393349C7B7C93E78F72C216D"/>
          </w:pPr>
          <w:r w:rsidRPr="00732C75">
            <w:rPr>
              <w:rStyle w:val="PlaceholderText"/>
            </w:rPr>
            <w:t>Click here to enter text.</w:t>
          </w:r>
        </w:p>
      </w:docPartBody>
    </w:docPart>
    <w:docPart>
      <w:docPartPr>
        <w:name w:val="8915ABCEC51D441498E144C8A8CC59F2"/>
        <w:category>
          <w:name w:val="General"/>
          <w:gallery w:val="placeholder"/>
        </w:category>
        <w:types>
          <w:type w:val="bbPlcHdr"/>
        </w:types>
        <w:behaviors>
          <w:behavior w:val="content"/>
        </w:behaviors>
        <w:guid w:val="{B8FB2734-FB15-464D-A41A-4174B683C5FB}"/>
      </w:docPartPr>
      <w:docPartBody>
        <w:p w:rsidR="009F4CBF" w:rsidRDefault="009F4CBF" w:rsidP="009F4CBF">
          <w:pPr>
            <w:pStyle w:val="8915ABCEC51D441498E144C8A8CC59F2"/>
          </w:pPr>
          <w:r w:rsidRPr="00732C75">
            <w:rPr>
              <w:rStyle w:val="PlaceholderText"/>
            </w:rPr>
            <w:t>Click here to enter text.</w:t>
          </w:r>
        </w:p>
      </w:docPartBody>
    </w:docPart>
    <w:docPart>
      <w:docPartPr>
        <w:name w:val="F5A62B0F01CE4727A02D1DAA375490CC"/>
        <w:category>
          <w:name w:val="General"/>
          <w:gallery w:val="placeholder"/>
        </w:category>
        <w:types>
          <w:type w:val="bbPlcHdr"/>
        </w:types>
        <w:behaviors>
          <w:behavior w:val="content"/>
        </w:behaviors>
        <w:guid w:val="{F3BA8A62-8F6E-4461-BF74-488EF68DEF08}"/>
      </w:docPartPr>
      <w:docPartBody>
        <w:p w:rsidR="009F4CBF" w:rsidRDefault="009F4CBF" w:rsidP="009F4CBF">
          <w:pPr>
            <w:pStyle w:val="F5A62B0F01CE4727A02D1DAA375490CC"/>
          </w:pPr>
          <w:r w:rsidRPr="00732C75">
            <w:rPr>
              <w:rStyle w:val="PlaceholderText"/>
            </w:rPr>
            <w:t>Click here to enter text.</w:t>
          </w:r>
        </w:p>
      </w:docPartBody>
    </w:docPart>
    <w:docPart>
      <w:docPartPr>
        <w:name w:val="E32CC66D585043B9B1B32A143BC7D307"/>
        <w:category>
          <w:name w:val="General"/>
          <w:gallery w:val="placeholder"/>
        </w:category>
        <w:types>
          <w:type w:val="bbPlcHdr"/>
        </w:types>
        <w:behaviors>
          <w:behavior w:val="content"/>
        </w:behaviors>
        <w:guid w:val="{86B63CBB-1D4F-4602-9D25-541D906294E7}"/>
      </w:docPartPr>
      <w:docPartBody>
        <w:p w:rsidR="009F4CBF" w:rsidRDefault="009F4CBF" w:rsidP="009F4CBF">
          <w:pPr>
            <w:pStyle w:val="E32CC66D585043B9B1B32A143BC7D307"/>
          </w:pPr>
          <w:r w:rsidRPr="00732C75">
            <w:rPr>
              <w:rStyle w:val="PlaceholderText"/>
            </w:rPr>
            <w:t>Click here to enter text.</w:t>
          </w:r>
        </w:p>
      </w:docPartBody>
    </w:docPart>
    <w:docPart>
      <w:docPartPr>
        <w:name w:val="0A99905031CB4B0AA2B2360B2840DF1A"/>
        <w:category>
          <w:name w:val="General"/>
          <w:gallery w:val="placeholder"/>
        </w:category>
        <w:types>
          <w:type w:val="bbPlcHdr"/>
        </w:types>
        <w:behaviors>
          <w:behavior w:val="content"/>
        </w:behaviors>
        <w:guid w:val="{B86F245B-3C51-46F6-A0B0-D78E97F48DF7}"/>
      </w:docPartPr>
      <w:docPartBody>
        <w:p w:rsidR="009F4CBF" w:rsidRDefault="009F4CBF" w:rsidP="009F4CBF">
          <w:pPr>
            <w:pStyle w:val="0A99905031CB4B0AA2B2360B2840DF1A"/>
          </w:pPr>
          <w:r w:rsidRPr="00732C75">
            <w:rPr>
              <w:rStyle w:val="PlaceholderText"/>
            </w:rPr>
            <w:t>Click here to enter text.</w:t>
          </w:r>
        </w:p>
      </w:docPartBody>
    </w:docPart>
    <w:docPart>
      <w:docPartPr>
        <w:name w:val="56B53861420640A294AF4A5D007FA350"/>
        <w:category>
          <w:name w:val="General"/>
          <w:gallery w:val="placeholder"/>
        </w:category>
        <w:types>
          <w:type w:val="bbPlcHdr"/>
        </w:types>
        <w:behaviors>
          <w:behavior w:val="content"/>
        </w:behaviors>
        <w:guid w:val="{245A7141-F86B-4915-A4B6-EF03DC62AFF2}"/>
      </w:docPartPr>
      <w:docPartBody>
        <w:p w:rsidR="009F4CBF" w:rsidRDefault="009F4CBF" w:rsidP="009F4CBF">
          <w:pPr>
            <w:pStyle w:val="56B53861420640A294AF4A5D007FA350"/>
          </w:pPr>
          <w:r w:rsidRPr="00732C75">
            <w:rPr>
              <w:rStyle w:val="PlaceholderText"/>
            </w:rPr>
            <w:t>Click here to enter text.</w:t>
          </w:r>
        </w:p>
      </w:docPartBody>
    </w:docPart>
    <w:docPart>
      <w:docPartPr>
        <w:name w:val="4B6A3DE333BA472D88DB07C8A913CFEF"/>
        <w:category>
          <w:name w:val="General"/>
          <w:gallery w:val="placeholder"/>
        </w:category>
        <w:types>
          <w:type w:val="bbPlcHdr"/>
        </w:types>
        <w:behaviors>
          <w:behavior w:val="content"/>
        </w:behaviors>
        <w:guid w:val="{D0556A67-4B8A-4F6F-A6EE-64CEE616B904}"/>
      </w:docPartPr>
      <w:docPartBody>
        <w:p w:rsidR="009F4CBF" w:rsidRDefault="009F4CBF" w:rsidP="009F4CBF">
          <w:pPr>
            <w:pStyle w:val="4B6A3DE333BA472D88DB07C8A913CFEF"/>
          </w:pPr>
          <w:r w:rsidRPr="00732C75">
            <w:rPr>
              <w:rStyle w:val="PlaceholderText"/>
            </w:rPr>
            <w:t>Click here to enter text.</w:t>
          </w:r>
        </w:p>
      </w:docPartBody>
    </w:docPart>
    <w:docPart>
      <w:docPartPr>
        <w:name w:val="0322D57914B242CAADEF307389C7DAFF"/>
        <w:category>
          <w:name w:val="General"/>
          <w:gallery w:val="placeholder"/>
        </w:category>
        <w:types>
          <w:type w:val="bbPlcHdr"/>
        </w:types>
        <w:behaviors>
          <w:behavior w:val="content"/>
        </w:behaviors>
        <w:guid w:val="{896A39C2-B091-4272-9E67-2981C43001C0}"/>
      </w:docPartPr>
      <w:docPartBody>
        <w:p w:rsidR="009F4CBF" w:rsidRDefault="009F4CBF" w:rsidP="009F4CBF">
          <w:pPr>
            <w:pStyle w:val="0322D57914B242CAADEF307389C7DAFF"/>
          </w:pPr>
          <w:r w:rsidRPr="00732C75">
            <w:rPr>
              <w:rStyle w:val="PlaceholderText"/>
            </w:rPr>
            <w:t>Click here to enter text.</w:t>
          </w:r>
        </w:p>
      </w:docPartBody>
    </w:docPart>
    <w:docPart>
      <w:docPartPr>
        <w:name w:val="3A3C5ADC70264CBC97FE961498416B81"/>
        <w:category>
          <w:name w:val="General"/>
          <w:gallery w:val="placeholder"/>
        </w:category>
        <w:types>
          <w:type w:val="bbPlcHdr"/>
        </w:types>
        <w:behaviors>
          <w:behavior w:val="content"/>
        </w:behaviors>
        <w:guid w:val="{BD09CC02-C1E8-473D-B2FB-2C277C65F4B1}"/>
      </w:docPartPr>
      <w:docPartBody>
        <w:p w:rsidR="009F4CBF" w:rsidRDefault="009F4CBF" w:rsidP="009F4CBF">
          <w:pPr>
            <w:pStyle w:val="3A3C5ADC70264CBC97FE961498416B81"/>
          </w:pPr>
          <w:r w:rsidRPr="00732C75">
            <w:rPr>
              <w:rStyle w:val="PlaceholderText"/>
            </w:rPr>
            <w:t>Click here to enter text.</w:t>
          </w:r>
        </w:p>
      </w:docPartBody>
    </w:docPart>
    <w:docPart>
      <w:docPartPr>
        <w:name w:val="8E95FCBE1A104D70861E40FFB5F1B600"/>
        <w:category>
          <w:name w:val="General"/>
          <w:gallery w:val="placeholder"/>
        </w:category>
        <w:types>
          <w:type w:val="bbPlcHdr"/>
        </w:types>
        <w:behaviors>
          <w:behavior w:val="content"/>
        </w:behaviors>
        <w:guid w:val="{94F13D1A-AF43-419F-BB2D-61F8EA199E0E}"/>
      </w:docPartPr>
      <w:docPartBody>
        <w:p w:rsidR="009F4CBF" w:rsidRDefault="009F4CBF" w:rsidP="009F4CBF">
          <w:pPr>
            <w:pStyle w:val="8E95FCBE1A104D70861E40FFB5F1B600"/>
          </w:pPr>
          <w:r w:rsidRPr="00732C75">
            <w:rPr>
              <w:rStyle w:val="PlaceholderText"/>
            </w:rPr>
            <w:t>Click here to enter text.</w:t>
          </w:r>
        </w:p>
      </w:docPartBody>
    </w:docPart>
    <w:docPart>
      <w:docPartPr>
        <w:name w:val="C8680D02737549E48A1318DE3CE886E5"/>
        <w:category>
          <w:name w:val="General"/>
          <w:gallery w:val="placeholder"/>
        </w:category>
        <w:types>
          <w:type w:val="bbPlcHdr"/>
        </w:types>
        <w:behaviors>
          <w:behavior w:val="content"/>
        </w:behaviors>
        <w:guid w:val="{7F1C3F1A-C3BE-4523-B72B-46BF48D39B2C}"/>
      </w:docPartPr>
      <w:docPartBody>
        <w:p w:rsidR="009F4CBF" w:rsidRDefault="009F4CBF" w:rsidP="009F4CBF">
          <w:pPr>
            <w:pStyle w:val="C8680D02737549E48A1318DE3CE886E5"/>
          </w:pPr>
          <w:r w:rsidRPr="00732C75">
            <w:rPr>
              <w:rStyle w:val="PlaceholderText"/>
            </w:rPr>
            <w:t>Click here to enter text.</w:t>
          </w:r>
        </w:p>
      </w:docPartBody>
    </w:docPart>
    <w:docPart>
      <w:docPartPr>
        <w:name w:val="1E02473512094CF583E13FDD9848306B"/>
        <w:category>
          <w:name w:val="General"/>
          <w:gallery w:val="placeholder"/>
        </w:category>
        <w:types>
          <w:type w:val="bbPlcHdr"/>
        </w:types>
        <w:behaviors>
          <w:behavior w:val="content"/>
        </w:behaviors>
        <w:guid w:val="{119C8A1E-9F2D-4F37-98A5-FB65FB8D7CAA}"/>
      </w:docPartPr>
      <w:docPartBody>
        <w:p w:rsidR="009F4CBF" w:rsidRDefault="009F4CBF" w:rsidP="009F4CBF">
          <w:pPr>
            <w:pStyle w:val="1E02473512094CF583E13FDD9848306B"/>
          </w:pPr>
          <w:r w:rsidRPr="00732C75">
            <w:rPr>
              <w:rStyle w:val="PlaceholderText"/>
            </w:rPr>
            <w:t>Click here to enter text.</w:t>
          </w:r>
        </w:p>
      </w:docPartBody>
    </w:docPart>
    <w:docPart>
      <w:docPartPr>
        <w:name w:val="F9B63AFA138B4D2EB871B872C63CB8EF"/>
        <w:category>
          <w:name w:val="General"/>
          <w:gallery w:val="placeholder"/>
        </w:category>
        <w:types>
          <w:type w:val="bbPlcHdr"/>
        </w:types>
        <w:behaviors>
          <w:behavior w:val="content"/>
        </w:behaviors>
        <w:guid w:val="{15DEBEC8-8FD9-47AD-A363-F2991EB43B4F}"/>
      </w:docPartPr>
      <w:docPartBody>
        <w:p w:rsidR="009F4CBF" w:rsidRDefault="009F4CBF" w:rsidP="009F4CBF">
          <w:pPr>
            <w:pStyle w:val="F9B63AFA138B4D2EB871B872C63CB8EF"/>
          </w:pPr>
          <w:r w:rsidRPr="00732C75">
            <w:rPr>
              <w:rStyle w:val="PlaceholderText"/>
            </w:rPr>
            <w:t>Click here to enter text.</w:t>
          </w:r>
        </w:p>
      </w:docPartBody>
    </w:docPart>
    <w:docPart>
      <w:docPartPr>
        <w:name w:val="44D9A9309A72408888F57AF82424906A"/>
        <w:category>
          <w:name w:val="General"/>
          <w:gallery w:val="placeholder"/>
        </w:category>
        <w:types>
          <w:type w:val="bbPlcHdr"/>
        </w:types>
        <w:behaviors>
          <w:behavior w:val="content"/>
        </w:behaviors>
        <w:guid w:val="{6A397D15-BD36-4F80-9299-A5F6483BDDA3}"/>
      </w:docPartPr>
      <w:docPartBody>
        <w:p w:rsidR="009F4CBF" w:rsidRDefault="009F4CBF" w:rsidP="009F4CBF">
          <w:pPr>
            <w:pStyle w:val="44D9A9309A72408888F57AF82424906A"/>
          </w:pPr>
          <w:r w:rsidRPr="00732C75">
            <w:rPr>
              <w:rStyle w:val="PlaceholderText"/>
            </w:rPr>
            <w:t>Click here to enter text.</w:t>
          </w:r>
        </w:p>
      </w:docPartBody>
    </w:docPart>
    <w:docPart>
      <w:docPartPr>
        <w:name w:val="74838BD52C264982833B4BEC11FFCC39"/>
        <w:category>
          <w:name w:val="General"/>
          <w:gallery w:val="placeholder"/>
        </w:category>
        <w:types>
          <w:type w:val="bbPlcHdr"/>
        </w:types>
        <w:behaviors>
          <w:behavior w:val="content"/>
        </w:behaviors>
        <w:guid w:val="{4E012044-6BC7-4136-8625-C79F607C2B7A}"/>
      </w:docPartPr>
      <w:docPartBody>
        <w:p w:rsidR="009F4CBF" w:rsidRDefault="009F4CBF" w:rsidP="009F4CBF">
          <w:pPr>
            <w:pStyle w:val="74838BD52C264982833B4BEC11FFCC39"/>
          </w:pPr>
          <w:r w:rsidRPr="00732C75">
            <w:rPr>
              <w:rStyle w:val="PlaceholderText"/>
            </w:rPr>
            <w:t>Click here to enter text.</w:t>
          </w:r>
        </w:p>
      </w:docPartBody>
    </w:docPart>
    <w:docPart>
      <w:docPartPr>
        <w:name w:val="FCA008DF7F4444D897532639091D3A20"/>
        <w:category>
          <w:name w:val="General"/>
          <w:gallery w:val="placeholder"/>
        </w:category>
        <w:types>
          <w:type w:val="bbPlcHdr"/>
        </w:types>
        <w:behaviors>
          <w:behavior w:val="content"/>
        </w:behaviors>
        <w:guid w:val="{5FFA83E9-B35C-4AC9-93D7-76342478AD54}"/>
      </w:docPartPr>
      <w:docPartBody>
        <w:p w:rsidR="009F4CBF" w:rsidRDefault="009F4CBF" w:rsidP="009F4CBF">
          <w:pPr>
            <w:pStyle w:val="FCA008DF7F4444D897532639091D3A20"/>
          </w:pPr>
          <w:r w:rsidRPr="00732C75">
            <w:rPr>
              <w:rStyle w:val="PlaceholderText"/>
            </w:rPr>
            <w:t>Click here to enter text.</w:t>
          </w:r>
        </w:p>
      </w:docPartBody>
    </w:docPart>
    <w:docPart>
      <w:docPartPr>
        <w:name w:val="17DE564BEE784BEDA2D7C33A574570F0"/>
        <w:category>
          <w:name w:val="General"/>
          <w:gallery w:val="placeholder"/>
        </w:category>
        <w:types>
          <w:type w:val="bbPlcHdr"/>
        </w:types>
        <w:behaviors>
          <w:behavior w:val="content"/>
        </w:behaviors>
        <w:guid w:val="{94E71600-82C5-4500-ADC0-87E5EF80D305}"/>
      </w:docPartPr>
      <w:docPartBody>
        <w:p w:rsidR="009F4CBF" w:rsidRDefault="009F4CBF" w:rsidP="009F4CBF">
          <w:pPr>
            <w:pStyle w:val="17DE564BEE784BEDA2D7C33A574570F0"/>
          </w:pPr>
          <w:r w:rsidRPr="00732C75">
            <w:rPr>
              <w:rStyle w:val="PlaceholderText"/>
            </w:rPr>
            <w:t>Click here to enter text.</w:t>
          </w:r>
        </w:p>
      </w:docPartBody>
    </w:docPart>
    <w:docPart>
      <w:docPartPr>
        <w:name w:val="355EBD62DA594A749893F4E18A5A9F1A"/>
        <w:category>
          <w:name w:val="General"/>
          <w:gallery w:val="placeholder"/>
        </w:category>
        <w:types>
          <w:type w:val="bbPlcHdr"/>
        </w:types>
        <w:behaviors>
          <w:behavior w:val="content"/>
        </w:behaviors>
        <w:guid w:val="{9B5C439C-D4A8-4615-AB53-1E05AED23CCC}"/>
      </w:docPartPr>
      <w:docPartBody>
        <w:p w:rsidR="009F4CBF" w:rsidRDefault="009F4CBF" w:rsidP="009F4CBF">
          <w:pPr>
            <w:pStyle w:val="355EBD62DA594A749893F4E18A5A9F1A"/>
          </w:pPr>
          <w:r w:rsidRPr="00732C75">
            <w:rPr>
              <w:rStyle w:val="PlaceholderText"/>
            </w:rPr>
            <w:t>Click here to enter text.</w:t>
          </w:r>
        </w:p>
      </w:docPartBody>
    </w:docPart>
    <w:docPart>
      <w:docPartPr>
        <w:name w:val="94E8C8164F81457892FCE0DF27CD1939"/>
        <w:category>
          <w:name w:val="General"/>
          <w:gallery w:val="placeholder"/>
        </w:category>
        <w:types>
          <w:type w:val="bbPlcHdr"/>
        </w:types>
        <w:behaviors>
          <w:behavior w:val="content"/>
        </w:behaviors>
        <w:guid w:val="{9D12958D-BDC7-4F41-89B1-35542F225DB0}"/>
      </w:docPartPr>
      <w:docPartBody>
        <w:p w:rsidR="009F4CBF" w:rsidRDefault="009F4CBF" w:rsidP="009F4CBF">
          <w:pPr>
            <w:pStyle w:val="94E8C8164F81457892FCE0DF27CD1939"/>
          </w:pPr>
          <w:r w:rsidRPr="00732C75">
            <w:rPr>
              <w:rStyle w:val="PlaceholderText"/>
            </w:rPr>
            <w:t>Click here to enter text.</w:t>
          </w:r>
        </w:p>
      </w:docPartBody>
    </w:docPart>
    <w:docPart>
      <w:docPartPr>
        <w:name w:val="B95BD3B4C0314BF7986C90820F788B98"/>
        <w:category>
          <w:name w:val="General"/>
          <w:gallery w:val="placeholder"/>
        </w:category>
        <w:types>
          <w:type w:val="bbPlcHdr"/>
        </w:types>
        <w:behaviors>
          <w:behavior w:val="content"/>
        </w:behaviors>
        <w:guid w:val="{BC0A9430-9BC7-4C0B-BE73-8AB37129CC16}"/>
      </w:docPartPr>
      <w:docPartBody>
        <w:p w:rsidR="009F4CBF" w:rsidRDefault="009F4CBF" w:rsidP="009F4CBF">
          <w:pPr>
            <w:pStyle w:val="B95BD3B4C0314BF7986C90820F788B98"/>
          </w:pPr>
          <w:r w:rsidRPr="00732C75">
            <w:rPr>
              <w:rStyle w:val="PlaceholderText"/>
            </w:rPr>
            <w:t>Click here to enter text.</w:t>
          </w:r>
        </w:p>
      </w:docPartBody>
    </w:docPart>
    <w:docPart>
      <w:docPartPr>
        <w:name w:val="09A20E840ABF479A9764785B341BD1D3"/>
        <w:category>
          <w:name w:val="General"/>
          <w:gallery w:val="placeholder"/>
        </w:category>
        <w:types>
          <w:type w:val="bbPlcHdr"/>
        </w:types>
        <w:behaviors>
          <w:behavior w:val="content"/>
        </w:behaviors>
        <w:guid w:val="{32C807B1-6209-48E8-B3A4-6B16263E2939}"/>
      </w:docPartPr>
      <w:docPartBody>
        <w:p w:rsidR="009F4CBF" w:rsidRDefault="009F4CBF" w:rsidP="009F4CBF">
          <w:pPr>
            <w:pStyle w:val="09A20E840ABF479A9764785B341BD1D3"/>
          </w:pPr>
          <w:r w:rsidRPr="00732C75">
            <w:rPr>
              <w:rStyle w:val="PlaceholderText"/>
            </w:rPr>
            <w:t>Click here to enter text.</w:t>
          </w:r>
        </w:p>
      </w:docPartBody>
    </w:docPart>
    <w:docPart>
      <w:docPartPr>
        <w:name w:val="3F0636391AFF43F19623CD0AAD60FAEC"/>
        <w:category>
          <w:name w:val="General"/>
          <w:gallery w:val="placeholder"/>
        </w:category>
        <w:types>
          <w:type w:val="bbPlcHdr"/>
        </w:types>
        <w:behaviors>
          <w:behavior w:val="content"/>
        </w:behaviors>
        <w:guid w:val="{BAB4A983-73BA-40E4-A507-6AFD23101BEA}"/>
      </w:docPartPr>
      <w:docPartBody>
        <w:p w:rsidR="009F4CBF" w:rsidRDefault="009F4CBF" w:rsidP="009F4CBF">
          <w:pPr>
            <w:pStyle w:val="3F0636391AFF43F19623CD0AAD60FAEC"/>
          </w:pPr>
          <w:r w:rsidRPr="00732C75">
            <w:rPr>
              <w:rStyle w:val="PlaceholderText"/>
            </w:rPr>
            <w:t>Click here to enter text.</w:t>
          </w:r>
        </w:p>
      </w:docPartBody>
    </w:docPart>
    <w:docPart>
      <w:docPartPr>
        <w:name w:val="DE2B176FF26847DAB38BCAF9692028D1"/>
        <w:category>
          <w:name w:val="General"/>
          <w:gallery w:val="placeholder"/>
        </w:category>
        <w:types>
          <w:type w:val="bbPlcHdr"/>
        </w:types>
        <w:behaviors>
          <w:behavior w:val="content"/>
        </w:behaviors>
        <w:guid w:val="{F0D70FF7-54DE-4D7C-BBCB-457FE109D257}"/>
      </w:docPartPr>
      <w:docPartBody>
        <w:p w:rsidR="009F4CBF" w:rsidRDefault="009F4CBF" w:rsidP="009F4CBF">
          <w:pPr>
            <w:pStyle w:val="DE2B176FF26847DAB38BCAF9692028D1"/>
          </w:pPr>
          <w:r w:rsidRPr="00732C75">
            <w:rPr>
              <w:rStyle w:val="PlaceholderText"/>
            </w:rPr>
            <w:t>Click here to enter text.</w:t>
          </w:r>
        </w:p>
      </w:docPartBody>
    </w:docPart>
    <w:docPart>
      <w:docPartPr>
        <w:name w:val="0CF60CF3154D407CAA4DF0F6E248060E"/>
        <w:category>
          <w:name w:val="General"/>
          <w:gallery w:val="placeholder"/>
        </w:category>
        <w:types>
          <w:type w:val="bbPlcHdr"/>
        </w:types>
        <w:behaviors>
          <w:behavior w:val="content"/>
        </w:behaviors>
        <w:guid w:val="{BDD00C01-DA6F-4DBE-A5AD-C0F4422BD09E}"/>
      </w:docPartPr>
      <w:docPartBody>
        <w:p w:rsidR="009F4CBF" w:rsidRDefault="009F4CBF" w:rsidP="009F4CBF">
          <w:pPr>
            <w:pStyle w:val="0CF60CF3154D407CAA4DF0F6E248060E"/>
          </w:pPr>
          <w:r w:rsidRPr="00732C75">
            <w:rPr>
              <w:rStyle w:val="PlaceholderText"/>
            </w:rPr>
            <w:t>Click here to enter text.</w:t>
          </w:r>
        </w:p>
      </w:docPartBody>
    </w:docPart>
    <w:docPart>
      <w:docPartPr>
        <w:name w:val="C7897418B9CE45AAB42CF0B97E1A8B89"/>
        <w:category>
          <w:name w:val="General"/>
          <w:gallery w:val="placeholder"/>
        </w:category>
        <w:types>
          <w:type w:val="bbPlcHdr"/>
        </w:types>
        <w:behaviors>
          <w:behavior w:val="content"/>
        </w:behaviors>
        <w:guid w:val="{C4D223AE-1F9C-46F2-A935-4748D40FF58B}"/>
      </w:docPartPr>
      <w:docPartBody>
        <w:p w:rsidR="009F4CBF" w:rsidRDefault="009F4CBF" w:rsidP="009F4CBF">
          <w:pPr>
            <w:pStyle w:val="C7897418B9CE45AAB42CF0B97E1A8B89"/>
          </w:pPr>
          <w:r w:rsidRPr="00732C75">
            <w:rPr>
              <w:rStyle w:val="PlaceholderText"/>
            </w:rPr>
            <w:t>Click here to enter text.</w:t>
          </w:r>
        </w:p>
      </w:docPartBody>
    </w:docPart>
    <w:docPart>
      <w:docPartPr>
        <w:name w:val="9156D79750854D9AB74F4DBC5C7B4B5B"/>
        <w:category>
          <w:name w:val="General"/>
          <w:gallery w:val="placeholder"/>
        </w:category>
        <w:types>
          <w:type w:val="bbPlcHdr"/>
        </w:types>
        <w:behaviors>
          <w:behavior w:val="content"/>
        </w:behaviors>
        <w:guid w:val="{89EF3D4D-536F-4F4D-82CF-688A1CE33F2B}"/>
      </w:docPartPr>
      <w:docPartBody>
        <w:p w:rsidR="009F4CBF" w:rsidRDefault="009F4CBF" w:rsidP="009F4CBF">
          <w:pPr>
            <w:pStyle w:val="9156D79750854D9AB74F4DBC5C7B4B5B"/>
          </w:pPr>
          <w:r w:rsidRPr="00732C75">
            <w:rPr>
              <w:rStyle w:val="PlaceholderText"/>
            </w:rPr>
            <w:t>Click here to enter text.</w:t>
          </w:r>
        </w:p>
      </w:docPartBody>
    </w:docPart>
    <w:docPart>
      <w:docPartPr>
        <w:name w:val="46A8552AA0E2420B93C2FDBFA809E4A4"/>
        <w:category>
          <w:name w:val="General"/>
          <w:gallery w:val="placeholder"/>
        </w:category>
        <w:types>
          <w:type w:val="bbPlcHdr"/>
        </w:types>
        <w:behaviors>
          <w:behavior w:val="content"/>
        </w:behaviors>
        <w:guid w:val="{71BEB20F-D5CE-498E-A195-A08E629E2D05}"/>
      </w:docPartPr>
      <w:docPartBody>
        <w:p w:rsidR="009F4CBF" w:rsidRDefault="009F4CBF" w:rsidP="009F4CBF">
          <w:pPr>
            <w:pStyle w:val="46A8552AA0E2420B93C2FDBFA809E4A4"/>
          </w:pPr>
          <w:r w:rsidRPr="00732C75">
            <w:rPr>
              <w:rStyle w:val="PlaceholderText"/>
            </w:rPr>
            <w:t>Click here to enter text.</w:t>
          </w:r>
        </w:p>
      </w:docPartBody>
    </w:docPart>
    <w:docPart>
      <w:docPartPr>
        <w:name w:val="391AF34C408A4F4EA537524C57E9E888"/>
        <w:category>
          <w:name w:val="General"/>
          <w:gallery w:val="placeholder"/>
        </w:category>
        <w:types>
          <w:type w:val="bbPlcHdr"/>
        </w:types>
        <w:behaviors>
          <w:behavior w:val="content"/>
        </w:behaviors>
        <w:guid w:val="{30A3254E-C2AC-47A2-9F6C-B380C2FB0A50}"/>
      </w:docPartPr>
      <w:docPartBody>
        <w:p w:rsidR="009F4CBF" w:rsidRDefault="009F4CBF" w:rsidP="009F4CBF">
          <w:pPr>
            <w:pStyle w:val="391AF34C408A4F4EA537524C57E9E888"/>
          </w:pPr>
          <w:r w:rsidRPr="00732C75">
            <w:rPr>
              <w:rStyle w:val="PlaceholderText"/>
            </w:rPr>
            <w:t>Click here to enter text.</w:t>
          </w:r>
        </w:p>
      </w:docPartBody>
    </w:docPart>
    <w:docPart>
      <w:docPartPr>
        <w:name w:val="96E19204AA154F12979F052A071B4AE8"/>
        <w:category>
          <w:name w:val="General"/>
          <w:gallery w:val="placeholder"/>
        </w:category>
        <w:types>
          <w:type w:val="bbPlcHdr"/>
        </w:types>
        <w:behaviors>
          <w:behavior w:val="content"/>
        </w:behaviors>
        <w:guid w:val="{5C0424B8-48B0-4BED-8569-F3A599B4FBBF}"/>
      </w:docPartPr>
      <w:docPartBody>
        <w:p w:rsidR="009F4CBF" w:rsidRDefault="009F4CBF" w:rsidP="009F4CBF">
          <w:pPr>
            <w:pStyle w:val="96E19204AA154F12979F052A071B4AE8"/>
          </w:pPr>
          <w:r w:rsidRPr="00732C75">
            <w:rPr>
              <w:rStyle w:val="PlaceholderText"/>
            </w:rPr>
            <w:t>Click here to enter text.</w:t>
          </w:r>
        </w:p>
      </w:docPartBody>
    </w:docPart>
    <w:docPart>
      <w:docPartPr>
        <w:name w:val="901146B6A569411DBC55DF7E9EAFFD3F"/>
        <w:category>
          <w:name w:val="General"/>
          <w:gallery w:val="placeholder"/>
        </w:category>
        <w:types>
          <w:type w:val="bbPlcHdr"/>
        </w:types>
        <w:behaviors>
          <w:behavior w:val="content"/>
        </w:behaviors>
        <w:guid w:val="{6ADFA4BB-3501-494F-B5AD-37654E285109}"/>
      </w:docPartPr>
      <w:docPartBody>
        <w:p w:rsidR="009F4CBF" w:rsidRDefault="009F4CBF" w:rsidP="009F4CBF">
          <w:pPr>
            <w:pStyle w:val="901146B6A569411DBC55DF7E9EAFFD3F"/>
          </w:pPr>
          <w:r w:rsidRPr="00732C75">
            <w:rPr>
              <w:rStyle w:val="PlaceholderText"/>
            </w:rPr>
            <w:t>Click here to enter text.</w:t>
          </w:r>
        </w:p>
      </w:docPartBody>
    </w:docPart>
    <w:docPart>
      <w:docPartPr>
        <w:name w:val="E4636DF6F44546BF8027A7212457BF16"/>
        <w:category>
          <w:name w:val="General"/>
          <w:gallery w:val="placeholder"/>
        </w:category>
        <w:types>
          <w:type w:val="bbPlcHdr"/>
        </w:types>
        <w:behaviors>
          <w:behavior w:val="content"/>
        </w:behaviors>
        <w:guid w:val="{A5A16EEA-1701-4014-BDDA-E3FD2B75E6A2}"/>
      </w:docPartPr>
      <w:docPartBody>
        <w:p w:rsidR="009F4CBF" w:rsidRDefault="009F4CBF" w:rsidP="009F4CBF">
          <w:pPr>
            <w:pStyle w:val="E4636DF6F44546BF8027A7212457BF16"/>
          </w:pPr>
          <w:r w:rsidRPr="00732C75">
            <w:rPr>
              <w:rStyle w:val="PlaceholderText"/>
            </w:rPr>
            <w:t>Click here to enter text.</w:t>
          </w:r>
        </w:p>
      </w:docPartBody>
    </w:docPart>
    <w:docPart>
      <w:docPartPr>
        <w:name w:val="03BC9F740C3F442390B616FBDD47ACD7"/>
        <w:category>
          <w:name w:val="General"/>
          <w:gallery w:val="placeholder"/>
        </w:category>
        <w:types>
          <w:type w:val="bbPlcHdr"/>
        </w:types>
        <w:behaviors>
          <w:behavior w:val="content"/>
        </w:behaviors>
        <w:guid w:val="{B6C12AFD-9246-44EF-B382-0907DF13D2EE}"/>
      </w:docPartPr>
      <w:docPartBody>
        <w:p w:rsidR="009F4CBF" w:rsidRDefault="009F4CBF" w:rsidP="009F4CBF">
          <w:pPr>
            <w:pStyle w:val="03BC9F740C3F442390B616FBDD47ACD7"/>
          </w:pPr>
          <w:r w:rsidRPr="00732C75">
            <w:rPr>
              <w:rStyle w:val="PlaceholderText"/>
            </w:rPr>
            <w:t>Click here to enter text.</w:t>
          </w:r>
        </w:p>
      </w:docPartBody>
    </w:docPart>
    <w:docPart>
      <w:docPartPr>
        <w:name w:val="4B34699B86E44684B130469BCB0F9344"/>
        <w:category>
          <w:name w:val="General"/>
          <w:gallery w:val="placeholder"/>
        </w:category>
        <w:types>
          <w:type w:val="bbPlcHdr"/>
        </w:types>
        <w:behaviors>
          <w:behavior w:val="content"/>
        </w:behaviors>
        <w:guid w:val="{7ACD1E06-00E7-413A-808A-1A4E7780A52F}"/>
      </w:docPartPr>
      <w:docPartBody>
        <w:p w:rsidR="009F4CBF" w:rsidRDefault="009F4CBF" w:rsidP="009F4CBF">
          <w:pPr>
            <w:pStyle w:val="4B34699B86E44684B130469BCB0F9344"/>
          </w:pPr>
          <w:r w:rsidRPr="00732C75">
            <w:rPr>
              <w:rStyle w:val="PlaceholderText"/>
            </w:rPr>
            <w:t>Click here to enter text.</w:t>
          </w:r>
        </w:p>
      </w:docPartBody>
    </w:docPart>
    <w:docPart>
      <w:docPartPr>
        <w:name w:val="AAC3580CA27B4A6FA4DDFC3EF84C652F"/>
        <w:category>
          <w:name w:val="General"/>
          <w:gallery w:val="placeholder"/>
        </w:category>
        <w:types>
          <w:type w:val="bbPlcHdr"/>
        </w:types>
        <w:behaviors>
          <w:behavior w:val="content"/>
        </w:behaviors>
        <w:guid w:val="{968A439B-CDE2-4E87-9C0D-9AAC4883753A}"/>
      </w:docPartPr>
      <w:docPartBody>
        <w:p w:rsidR="009F4CBF" w:rsidRDefault="009F4CBF" w:rsidP="009F4CBF">
          <w:pPr>
            <w:pStyle w:val="AAC3580CA27B4A6FA4DDFC3EF84C652F"/>
          </w:pPr>
          <w:r w:rsidRPr="00732C75">
            <w:rPr>
              <w:rStyle w:val="PlaceholderText"/>
            </w:rPr>
            <w:t>Click here to enter text.</w:t>
          </w:r>
        </w:p>
      </w:docPartBody>
    </w:docPart>
    <w:docPart>
      <w:docPartPr>
        <w:name w:val="8CAEEF3F7A6B4E5FA4C6FB967B5D5931"/>
        <w:category>
          <w:name w:val="General"/>
          <w:gallery w:val="placeholder"/>
        </w:category>
        <w:types>
          <w:type w:val="bbPlcHdr"/>
        </w:types>
        <w:behaviors>
          <w:behavior w:val="content"/>
        </w:behaviors>
        <w:guid w:val="{9FDE5873-E6B1-44E0-914D-A1D078B19B43}"/>
      </w:docPartPr>
      <w:docPartBody>
        <w:p w:rsidR="009F4CBF" w:rsidRDefault="009F4CBF" w:rsidP="009F4CBF">
          <w:pPr>
            <w:pStyle w:val="8CAEEF3F7A6B4E5FA4C6FB967B5D5931"/>
          </w:pPr>
          <w:r w:rsidRPr="00732C75">
            <w:rPr>
              <w:rStyle w:val="PlaceholderText"/>
            </w:rPr>
            <w:t>Click here to enter text.</w:t>
          </w:r>
        </w:p>
      </w:docPartBody>
    </w:docPart>
    <w:docPart>
      <w:docPartPr>
        <w:name w:val="7E02E11343AA40C28AD4722A50BF2AA6"/>
        <w:category>
          <w:name w:val="General"/>
          <w:gallery w:val="placeholder"/>
        </w:category>
        <w:types>
          <w:type w:val="bbPlcHdr"/>
        </w:types>
        <w:behaviors>
          <w:behavior w:val="content"/>
        </w:behaviors>
        <w:guid w:val="{CD98DD9D-16BD-4AA3-9684-FDDFE38E92AE}"/>
      </w:docPartPr>
      <w:docPartBody>
        <w:p w:rsidR="009F4CBF" w:rsidRDefault="009F4CBF" w:rsidP="009F4CBF">
          <w:pPr>
            <w:pStyle w:val="7E02E11343AA40C28AD4722A50BF2AA6"/>
          </w:pPr>
          <w:r w:rsidRPr="00732C75">
            <w:rPr>
              <w:rStyle w:val="PlaceholderText"/>
            </w:rPr>
            <w:t>Click here to enter text.</w:t>
          </w:r>
        </w:p>
      </w:docPartBody>
    </w:docPart>
    <w:docPart>
      <w:docPartPr>
        <w:name w:val="9DB56AC214B64ECFBD1D8086CAF1F6EF"/>
        <w:category>
          <w:name w:val="General"/>
          <w:gallery w:val="placeholder"/>
        </w:category>
        <w:types>
          <w:type w:val="bbPlcHdr"/>
        </w:types>
        <w:behaviors>
          <w:behavior w:val="content"/>
        </w:behaviors>
        <w:guid w:val="{F5388C03-C87D-4626-A4E7-350EA40DA10A}"/>
      </w:docPartPr>
      <w:docPartBody>
        <w:p w:rsidR="009F4CBF" w:rsidRDefault="009F4CBF" w:rsidP="009F4CBF">
          <w:pPr>
            <w:pStyle w:val="9DB56AC214B64ECFBD1D8086CAF1F6EF"/>
          </w:pPr>
          <w:r w:rsidRPr="00732C75">
            <w:rPr>
              <w:rStyle w:val="PlaceholderText"/>
            </w:rPr>
            <w:t>Click here to enter text.</w:t>
          </w:r>
        </w:p>
      </w:docPartBody>
    </w:docPart>
    <w:docPart>
      <w:docPartPr>
        <w:name w:val="48A159EB73AD45279623F820163400B1"/>
        <w:category>
          <w:name w:val="General"/>
          <w:gallery w:val="placeholder"/>
        </w:category>
        <w:types>
          <w:type w:val="bbPlcHdr"/>
        </w:types>
        <w:behaviors>
          <w:behavior w:val="content"/>
        </w:behaviors>
        <w:guid w:val="{886F4155-E5E9-4A57-88A7-7A0B319B995E}"/>
      </w:docPartPr>
      <w:docPartBody>
        <w:p w:rsidR="009F4CBF" w:rsidRDefault="009F4CBF" w:rsidP="009F4CBF">
          <w:pPr>
            <w:pStyle w:val="48A159EB73AD45279623F820163400B1"/>
          </w:pPr>
          <w:r w:rsidRPr="00732C75">
            <w:rPr>
              <w:rStyle w:val="PlaceholderText"/>
            </w:rPr>
            <w:t>Click here to enter text.</w:t>
          </w:r>
        </w:p>
      </w:docPartBody>
    </w:docPart>
    <w:docPart>
      <w:docPartPr>
        <w:name w:val="844157C36267436787C091E1CAA1E757"/>
        <w:category>
          <w:name w:val="General"/>
          <w:gallery w:val="placeholder"/>
        </w:category>
        <w:types>
          <w:type w:val="bbPlcHdr"/>
        </w:types>
        <w:behaviors>
          <w:behavior w:val="content"/>
        </w:behaviors>
        <w:guid w:val="{ADCA966A-C421-4905-A559-4A088D0CA563}"/>
      </w:docPartPr>
      <w:docPartBody>
        <w:p w:rsidR="009F4CBF" w:rsidRDefault="009F4CBF" w:rsidP="009F4CBF">
          <w:pPr>
            <w:pStyle w:val="844157C36267436787C091E1CAA1E757"/>
          </w:pPr>
          <w:r w:rsidRPr="00732C75">
            <w:rPr>
              <w:rStyle w:val="PlaceholderText"/>
            </w:rPr>
            <w:t>Click here to enter text.</w:t>
          </w:r>
        </w:p>
      </w:docPartBody>
    </w:docPart>
    <w:docPart>
      <w:docPartPr>
        <w:name w:val="6FAD813F8D9943A89E842DEDEBBC647B"/>
        <w:category>
          <w:name w:val="General"/>
          <w:gallery w:val="placeholder"/>
        </w:category>
        <w:types>
          <w:type w:val="bbPlcHdr"/>
        </w:types>
        <w:behaviors>
          <w:behavior w:val="content"/>
        </w:behaviors>
        <w:guid w:val="{37B87518-7B05-4AAB-B136-1E9A5ECE6637}"/>
      </w:docPartPr>
      <w:docPartBody>
        <w:p w:rsidR="009F4CBF" w:rsidRDefault="009F4CBF" w:rsidP="009F4CBF">
          <w:pPr>
            <w:pStyle w:val="6FAD813F8D9943A89E842DEDEBBC647B"/>
          </w:pPr>
          <w:r w:rsidRPr="00732C75">
            <w:rPr>
              <w:rStyle w:val="PlaceholderText"/>
            </w:rPr>
            <w:t>Click here to enter text.</w:t>
          </w:r>
        </w:p>
      </w:docPartBody>
    </w:docPart>
    <w:docPart>
      <w:docPartPr>
        <w:name w:val="A455508B7EF649CBA265389E3995D596"/>
        <w:category>
          <w:name w:val="General"/>
          <w:gallery w:val="placeholder"/>
        </w:category>
        <w:types>
          <w:type w:val="bbPlcHdr"/>
        </w:types>
        <w:behaviors>
          <w:behavior w:val="content"/>
        </w:behaviors>
        <w:guid w:val="{9F4518F4-5C66-4D54-9FDE-CF32CB33D1FB}"/>
      </w:docPartPr>
      <w:docPartBody>
        <w:p w:rsidR="009F4CBF" w:rsidRDefault="009F4CBF" w:rsidP="009F4CBF">
          <w:pPr>
            <w:pStyle w:val="A455508B7EF649CBA265389E3995D596"/>
          </w:pPr>
          <w:r w:rsidRPr="00732C75">
            <w:rPr>
              <w:rStyle w:val="PlaceholderText"/>
            </w:rPr>
            <w:t>Click here to enter text.</w:t>
          </w:r>
        </w:p>
      </w:docPartBody>
    </w:docPart>
    <w:docPart>
      <w:docPartPr>
        <w:name w:val="9AF2CEFE841C4D6C869F73AB2F16053B"/>
        <w:category>
          <w:name w:val="General"/>
          <w:gallery w:val="placeholder"/>
        </w:category>
        <w:types>
          <w:type w:val="bbPlcHdr"/>
        </w:types>
        <w:behaviors>
          <w:behavior w:val="content"/>
        </w:behaviors>
        <w:guid w:val="{6170CA0C-DB0D-41C2-9BBF-5E90A7F6DD7B}"/>
      </w:docPartPr>
      <w:docPartBody>
        <w:p w:rsidR="009F4CBF" w:rsidRDefault="009F4CBF" w:rsidP="009F4CBF">
          <w:pPr>
            <w:pStyle w:val="9AF2CEFE841C4D6C869F73AB2F16053B"/>
          </w:pPr>
          <w:r w:rsidRPr="00732C75">
            <w:rPr>
              <w:rStyle w:val="PlaceholderText"/>
            </w:rPr>
            <w:t>Click here to enter text.</w:t>
          </w:r>
        </w:p>
      </w:docPartBody>
    </w:docPart>
    <w:docPart>
      <w:docPartPr>
        <w:name w:val="8FD744E7F769462C8929F6F8A8BED684"/>
        <w:category>
          <w:name w:val="General"/>
          <w:gallery w:val="placeholder"/>
        </w:category>
        <w:types>
          <w:type w:val="bbPlcHdr"/>
        </w:types>
        <w:behaviors>
          <w:behavior w:val="content"/>
        </w:behaviors>
        <w:guid w:val="{6C2E480E-9143-416D-A317-C74C0C7A7F66}"/>
      </w:docPartPr>
      <w:docPartBody>
        <w:p w:rsidR="009F4CBF" w:rsidRDefault="009F4CBF" w:rsidP="009F4CBF">
          <w:pPr>
            <w:pStyle w:val="8FD744E7F769462C8929F6F8A8BED684"/>
          </w:pPr>
          <w:r w:rsidRPr="00732C7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CBF"/>
    <w:rsid w:val="0017440B"/>
    <w:rsid w:val="004E2AB2"/>
    <w:rsid w:val="00833129"/>
    <w:rsid w:val="009F4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9F4CBF"/>
    <w:rPr>
      <w:color w:val="808080"/>
    </w:rPr>
  </w:style>
  <w:style w:type="paragraph" w:customStyle="1" w:styleId="6F0432C9036F42F9B4FF7B2A6059C728">
    <w:name w:val="6F0432C9036F42F9B4FF7B2A6059C728"/>
    <w:rsid w:val="009F4CBF"/>
  </w:style>
  <w:style w:type="paragraph" w:customStyle="1" w:styleId="66EF577951154FDA9FCFB5E9FBF91264">
    <w:name w:val="66EF577951154FDA9FCFB5E9FBF91264"/>
    <w:rsid w:val="009F4CBF"/>
  </w:style>
  <w:style w:type="paragraph" w:customStyle="1" w:styleId="1277F1D7BC4E41ACBD378D5A79CE902C">
    <w:name w:val="1277F1D7BC4E41ACBD378D5A79CE902C"/>
    <w:rsid w:val="009F4CBF"/>
  </w:style>
  <w:style w:type="paragraph" w:customStyle="1" w:styleId="6A9C73313CE7426A93224D41662DD125">
    <w:name w:val="6A9C73313CE7426A93224D41662DD125"/>
    <w:rsid w:val="009F4CBF"/>
  </w:style>
  <w:style w:type="paragraph" w:customStyle="1" w:styleId="AC2DE4C3DDC84574B6F1065843DB42CA">
    <w:name w:val="AC2DE4C3DDC84574B6F1065843DB42CA"/>
    <w:rsid w:val="009F4CBF"/>
  </w:style>
  <w:style w:type="paragraph" w:customStyle="1" w:styleId="B489C275B6364269B7C2D3350C184D32">
    <w:name w:val="B489C275B6364269B7C2D3350C184D32"/>
    <w:rsid w:val="009F4CBF"/>
  </w:style>
  <w:style w:type="paragraph" w:customStyle="1" w:styleId="8CC59DA91D16446F92AF8D7FE059750A">
    <w:name w:val="8CC59DA91D16446F92AF8D7FE059750A"/>
    <w:rsid w:val="009F4CBF"/>
  </w:style>
  <w:style w:type="paragraph" w:customStyle="1" w:styleId="4D8B2E9512064E5D97A29ACB0957DADA">
    <w:name w:val="4D8B2E9512064E5D97A29ACB0957DADA"/>
    <w:rsid w:val="009F4CBF"/>
  </w:style>
  <w:style w:type="paragraph" w:customStyle="1" w:styleId="EE967C18DB184E3CBD16D3110C5E48B6">
    <w:name w:val="EE967C18DB184E3CBD16D3110C5E48B6"/>
    <w:rsid w:val="009F4CBF"/>
  </w:style>
  <w:style w:type="paragraph" w:customStyle="1" w:styleId="F48D26D04A5C45C7B68010FE381E01CA">
    <w:name w:val="F48D26D04A5C45C7B68010FE381E01CA"/>
    <w:rsid w:val="009F4CBF"/>
  </w:style>
  <w:style w:type="paragraph" w:customStyle="1" w:styleId="AFA0C5FBDAF9489DBD15CA34A5870CC2">
    <w:name w:val="AFA0C5FBDAF9489DBD15CA34A5870CC2"/>
    <w:rsid w:val="009F4CBF"/>
  </w:style>
  <w:style w:type="paragraph" w:customStyle="1" w:styleId="3F4F095F3C344059A2B60C9C38D60068">
    <w:name w:val="3F4F095F3C344059A2B60C9C38D60068"/>
    <w:rsid w:val="009F4CBF"/>
  </w:style>
  <w:style w:type="paragraph" w:customStyle="1" w:styleId="DF71AF58951A4EE0A27D8E7ED3A11A58">
    <w:name w:val="DF71AF58951A4EE0A27D8E7ED3A11A58"/>
    <w:rsid w:val="009F4CBF"/>
  </w:style>
  <w:style w:type="paragraph" w:customStyle="1" w:styleId="F2601F9DD2094B7D954E707EE648793D">
    <w:name w:val="F2601F9DD2094B7D954E707EE648793D"/>
    <w:rsid w:val="009F4CBF"/>
  </w:style>
  <w:style w:type="paragraph" w:customStyle="1" w:styleId="BDC5BAA1D97948718A762B91EAC90A82">
    <w:name w:val="BDC5BAA1D97948718A762B91EAC90A82"/>
    <w:rsid w:val="009F4CBF"/>
  </w:style>
  <w:style w:type="paragraph" w:customStyle="1" w:styleId="EFCDA5AF05904C859EADD2998E9BE9D3">
    <w:name w:val="EFCDA5AF05904C859EADD2998E9BE9D3"/>
    <w:rsid w:val="009F4CBF"/>
  </w:style>
  <w:style w:type="paragraph" w:customStyle="1" w:styleId="FE757F71C7234CD6A2899C33B6FCDB0C">
    <w:name w:val="FE757F71C7234CD6A2899C33B6FCDB0C"/>
    <w:rsid w:val="009F4CBF"/>
  </w:style>
  <w:style w:type="paragraph" w:customStyle="1" w:styleId="44124A4F37CF47099E10F63768D1C51B">
    <w:name w:val="44124A4F37CF47099E10F63768D1C51B"/>
    <w:rsid w:val="009F4CBF"/>
  </w:style>
  <w:style w:type="paragraph" w:customStyle="1" w:styleId="24C48BA0DF434F4290F97B38F7B92E12">
    <w:name w:val="24C48BA0DF434F4290F97B38F7B92E12"/>
    <w:rsid w:val="009F4CBF"/>
  </w:style>
  <w:style w:type="paragraph" w:customStyle="1" w:styleId="0F6E168FC8CA4A829BD9C49EDDAA5DAF">
    <w:name w:val="0F6E168FC8CA4A829BD9C49EDDAA5DAF"/>
    <w:rsid w:val="009F4CBF"/>
  </w:style>
  <w:style w:type="paragraph" w:customStyle="1" w:styleId="4FE3B8558A9B49DAA7DB44198E34410C">
    <w:name w:val="4FE3B8558A9B49DAA7DB44198E34410C"/>
    <w:rsid w:val="009F4CBF"/>
  </w:style>
  <w:style w:type="paragraph" w:customStyle="1" w:styleId="41F14BC255FF4618AC2879CDE37F7BF3">
    <w:name w:val="41F14BC255FF4618AC2879CDE37F7BF3"/>
    <w:rsid w:val="009F4CBF"/>
  </w:style>
  <w:style w:type="paragraph" w:customStyle="1" w:styleId="79C2B99C5E0648FA8AE178FC4372053A">
    <w:name w:val="79C2B99C5E0648FA8AE178FC4372053A"/>
    <w:rsid w:val="009F4CBF"/>
  </w:style>
  <w:style w:type="paragraph" w:customStyle="1" w:styleId="EE0A9DFD860A436F915094C86D8721B1">
    <w:name w:val="EE0A9DFD860A436F915094C86D8721B1"/>
    <w:rsid w:val="009F4CBF"/>
  </w:style>
  <w:style w:type="paragraph" w:customStyle="1" w:styleId="6403216FE9224356881E9F0D92795677">
    <w:name w:val="6403216FE9224356881E9F0D92795677"/>
    <w:rsid w:val="009F4CBF"/>
  </w:style>
  <w:style w:type="paragraph" w:customStyle="1" w:styleId="069FDD260D514653820BF92470306BAA">
    <w:name w:val="069FDD260D514653820BF92470306BAA"/>
    <w:rsid w:val="009F4CBF"/>
  </w:style>
  <w:style w:type="paragraph" w:customStyle="1" w:styleId="CABC5C37220740798394D618A47E1FE0">
    <w:name w:val="CABC5C37220740798394D618A47E1FE0"/>
    <w:rsid w:val="009F4CBF"/>
  </w:style>
  <w:style w:type="paragraph" w:customStyle="1" w:styleId="BB8555A4EB9E407FA8FC9F5C562FD61C">
    <w:name w:val="BB8555A4EB9E407FA8FC9F5C562FD61C"/>
    <w:rsid w:val="009F4CBF"/>
  </w:style>
  <w:style w:type="paragraph" w:customStyle="1" w:styleId="6C2E7902DF504C8996ECDFD52D151B60">
    <w:name w:val="6C2E7902DF504C8996ECDFD52D151B60"/>
    <w:rsid w:val="009F4CBF"/>
  </w:style>
  <w:style w:type="paragraph" w:customStyle="1" w:styleId="995A272A44034AB7B2C1CDADD15BB8A8">
    <w:name w:val="995A272A44034AB7B2C1CDADD15BB8A8"/>
    <w:rsid w:val="009F4CBF"/>
  </w:style>
  <w:style w:type="paragraph" w:customStyle="1" w:styleId="877F7B09B7C8480CAC730A2730D19F47">
    <w:name w:val="877F7B09B7C8480CAC730A2730D19F47"/>
    <w:rsid w:val="009F4CBF"/>
  </w:style>
  <w:style w:type="paragraph" w:customStyle="1" w:styleId="177A6A3BB86B46F7BBA8D3AF48D47B41">
    <w:name w:val="177A6A3BB86B46F7BBA8D3AF48D47B41"/>
    <w:rsid w:val="009F4CBF"/>
  </w:style>
  <w:style w:type="paragraph" w:customStyle="1" w:styleId="823C782313CE4988BF7FA81D5D1C5912">
    <w:name w:val="823C782313CE4988BF7FA81D5D1C5912"/>
    <w:rsid w:val="009F4CBF"/>
  </w:style>
  <w:style w:type="paragraph" w:customStyle="1" w:styleId="7ADCFCC1B89A4C1782C7E7DD94B5050A">
    <w:name w:val="7ADCFCC1B89A4C1782C7E7DD94B5050A"/>
    <w:rsid w:val="009F4CBF"/>
  </w:style>
  <w:style w:type="paragraph" w:customStyle="1" w:styleId="849315B37BED483D99DB86F7098A930B">
    <w:name w:val="849315B37BED483D99DB86F7098A930B"/>
    <w:rsid w:val="009F4CBF"/>
  </w:style>
  <w:style w:type="paragraph" w:customStyle="1" w:styleId="7EB5E7CAFF864236838EBA180B995240">
    <w:name w:val="7EB5E7CAFF864236838EBA180B995240"/>
    <w:rsid w:val="009F4CBF"/>
  </w:style>
  <w:style w:type="paragraph" w:customStyle="1" w:styleId="807801C16C0E469787ECC5E85CFF3A66">
    <w:name w:val="807801C16C0E469787ECC5E85CFF3A66"/>
    <w:rsid w:val="009F4CBF"/>
  </w:style>
  <w:style w:type="paragraph" w:customStyle="1" w:styleId="3674B76BA75A4D9490C96F180AA80D14">
    <w:name w:val="3674B76BA75A4D9490C96F180AA80D14"/>
    <w:rsid w:val="009F4CBF"/>
  </w:style>
  <w:style w:type="paragraph" w:customStyle="1" w:styleId="10C31CBECCA34CCDA94A6DD71CF388A8">
    <w:name w:val="10C31CBECCA34CCDA94A6DD71CF388A8"/>
    <w:rsid w:val="009F4CBF"/>
  </w:style>
  <w:style w:type="paragraph" w:customStyle="1" w:styleId="4F4FA00FFAD54C6ABE2AB167AD92E0DE">
    <w:name w:val="4F4FA00FFAD54C6ABE2AB167AD92E0DE"/>
    <w:rsid w:val="009F4CBF"/>
  </w:style>
  <w:style w:type="paragraph" w:customStyle="1" w:styleId="1FF7049702C74A28B4C052DCE579747C">
    <w:name w:val="1FF7049702C74A28B4C052DCE579747C"/>
    <w:rsid w:val="009F4CBF"/>
  </w:style>
  <w:style w:type="paragraph" w:customStyle="1" w:styleId="18F296EB83254919B9356CC60A94F6FA">
    <w:name w:val="18F296EB83254919B9356CC60A94F6FA"/>
    <w:rsid w:val="009F4CBF"/>
  </w:style>
  <w:style w:type="paragraph" w:customStyle="1" w:styleId="893970D4F1DA44C880A766DEF5EA3CE6">
    <w:name w:val="893970D4F1DA44C880A766DEF5EA3CE6"/>
    <w:rsid w:val="009F4CBF"/>
  </w:style>
  <w:style w:type="paragraph" w:customStyle="1" w:styleId="85409F5E0B2641F39E1F0FDC61A72608">
    <w:name w:val="85409F5E0B2641F39E1F0FDC61A72608"/>
    <w:rsid w:val="009F4CBF"/>
  </w:style>
  <w:style w:type="paragraph" w:customStyle="1" w:styleId="8C8F08E1730F48A7901FF02311C83DF1">
    <w:name w:val="8C8F08E1730F48A7901FF02311C83DF1"/>
    <w:rsid w:val="009F4CBF"/>
  </w:style>
  <w:style w:type="paragraph" w:customStyle="1" w:styleId="A1A1C68BD8D34E858728D7784FEB9C70">
    <w:name w:val="A1A1C68BD8D34E858728D7784FEB9C70"/>
    <w:rsid w:val="009F4CBF"/>
  </w:style>
  <w:style w:type="paragraph" w:customStyle="1" w:styleId="74C255389DBC4A95A877DBF9BE886863">
    <w:name w:val="74C255389DBC4A95A877DBF9BE886863"/>
    <w:rsid w:val="009F4CBF"/>
  </w:style>
  <w:style w:type="paragraph" w:customStyle="1" w:styleId="8D2171A4D93745C3ADD0F2BFD68DAB82">
    <w:name w:val="8D2171A4D93745C3ADD0F2BFD68DAB82"/>
    <w:rsid w:val="009F4CBF"/>
  </w:style>
  <w:style w:type="paragraph" w:customStyle="1" w:styleId="7E637A67CB764577BB52D073A7DC72A4">
    <w:name w:val="7E637A67CB764577BB52D073A7DC72A4"/>
    <w:rsid w:val="009F4CBF"/>
  </w:style>
  <w:style w:type="paragraph" w:customStyle="1" w:styleId="B636D0018C4D4ACA9B7600833B888410">
    <w:name w:val="B636D0018C4D4ACA9B7600833B888410"/>
    <w:rsid w:val="009F4CBF"/>
  </w:style>
  <w:style w:type="paragraph" w:customStyle="1" w:styleId="0F50290D87D24890AE243106C510B5A3">
    <w:name w:val="0F50290D87D24890AE243106C510B5A3"/>
    <w:rsid w:val="009F4CBF"/>
  </w:style>
  <w:style w:type="paragraph" w:customStyle="1" w:styleId="32FF242E65EA46989A567F7F3D59FBC1">
    <w:name w:val="32FF242E65EA46989A567F7F3D59FBC1"/>
    <w:rsid w:val="009F4CBF"/>
  </w:style>
  <w:style w:type="paragraph" w:customStyle="1" w:styleId="C57469221C3447B7B8458E6640D8FF66">
    <w:name w:val="C57469221C3447B7B8458E6640D8FF66"/>
    <w:rsid w:val="009F4CBF"/>
  </w:style>
  <w:style w:type="paragraph" w:customStyle="1" w:styleId="BFCF0BCFB63E4B68879D264C0FFA8DB7">
    <w:name w:val="BFCF0BCFB63E4B68879D264C0FFA8DB7"/>
    <w:rsid w:val="009F4CBF"/>
  </w:style>
  <w:style w:type="paragraph" w:customStyle="1" w:styleId="4A25550031254625AB233CA057DE67B6">
    <w:name w:val="4A25550031254625AB233CA057DE67B6"/>
    <w:rsid w:val="009F4CBF"/>
  </w:style>
  <w:style w:type="paragraph" w:customStyle="1" w:styleId="560782747CE24CA2B68DF7912CAC5E32">
    <w:name w:val="560782747CE24CA2B68DF7912CAC5E32"/>
    <w:rsid w:val="009F4CBF"/>
  </w:style>
  <w:style w:type="paragraph" w:customStyle="1" w:styleId="4F1A2B52513A46B0ACF4F15055EFF455">
    <w:name w:val="4F1A2B52513A46B0ACF4F15055EFF455"/>
    <w:rsid w:val="009F4CBF"/>
  </w:style>
  <w:style w:type="paragraph" w:customStyle="1" w:styleId="FF32ECF4EB7D4F2D8A3C8296909CC276">
    <w:name w:val="FF32ECF4EB7D4F2D8A3C8296909CC276"/>
    <w:rsid w:val="009F4CBF"/>
  </w:style>
  <w:style w:type="paragraph" w:customStyle="1" w:styleId="F073DE02AA3C41C4826B8BE57EBE41F8">
    <w:name w:val="F073DE02AA3C41C4826B8BE57EBE41F8"/>
    <w:rsid w:val="009F4CBF"/>
  </w:style>
  <w:style w:type="paragraph" w:customStyle="1" w:styleId="E020462C9EAD4447BF85FE5064FCEE9B">
    <w:name w:val="E020462C9EAD4447BF85FE5064FCEE9B"/>
    <w:rsid w:val="009F4CBF"/>
  </w:style>
  <w:style w:type="paragraph" w:customStyle="1" w:styleId="26680DCD4294437FB08CD3E3AFE2831E">
    <w:name w:val="26680DCD4294437FB08CD3E3AFE2831E"/>
    <w:rsid w:val="009F4CBF"/>
  </w:style>
  <w:style w:type="paragraph" w:customStyle="1" w:styleId="0C35A3BBBF3D42AAAC5023F76B8857CD">
    <w:name w:val="0C35A3BBBF3D42AAAC5023F76B8857CD"/>
    <w:rsid w:val="009F4CBF"/>
  </w:style>
  <w:style w:type="paragraph" w:customStyle="1" w:styleId="0BC55D39969A495B95BED987134D7E1B">
    <w:name w:val="0BC55D39969A495B95BED987134D7E1B"/>
    <w:rsid w:val="009F4CBF"/>
  </w:style>
  <w:style w:type="paragraph" w:customStyle="1" w:styleId="F50618A4C6B34FABB68AA3BE4107D60B">
    <w:name w:val="F50618A4C6B34FABB68AA3BE4107D60B"/>
    <w:rsid w:val="009F4CBF"/>
  </w:style>
  <w:style w:type="paragraph" w:customStyle="1" w:styleId="DE57E730393349C7B7C93E78F72C216D">
    <w:name w:val="DE57E730393349C7B7C93E78F72C216D"/>
    <w:rsid w:val="009F4CBF"/>
  </w:style>
  <w:style w:type="paragraph" w:customStyle="1" w:styleId="8915ABCEC51D441498E144C8A8CC59F2">
    <w:name w:val="8915ABCEC51D441498E144C8A8CC59F2"/>
    <w:rsid w:val="009F4CBF"/>
  </w:style>
  <w:style w:type="paragraph" w:customStyle="1" w:styleId="F5A62B0F01CE4727A02D1DAA375490CC">
    <w:name w:val="F5A62B0F01CE4727A02D1DAA375490CC"/>
    <w:rsid w:val="009F4CBF"/>
  </w:style>
  <w:style w:type="paragraph" w:customStyle="1" w:styleId="E32CC66D585043B9B1B32A143BC7D307">
    <w:name w:val="E32CC66D585043B9B1B32A143BC7D307"/>
    <w:rsid w:val="009F4CBF"/>
  </w:style>
  <w:style w:type="paragraph" w:customStyle="1" w:styleId="0A99905031CB4B0AA2B2360B2840DF1A">
    <w:name w:val="0A99905031CB4B0AA2B2360B2840DF1A"/>
    <w:rsid w:val="009F4CBF"/>
  </w:style>
  <w:style w:type="paragraph" w:customStyle="1" w:styleId="56B53861420640A294AF4A5D007FA350">
    <w:name w:val="56B53861420640A294AF4A5D007FA350"/>
    <w:rsid w:val="009F4CBF"/>
  </w:style>
  <w:style w:type="paragraph" w:customStyle="1" w:styleId="4B6A3DE333BA472D88DB07C8A913CFEF">
    <w:name w:val="4B6A3DE333BA472D88DB07C8A913CFEF"/>
    <w:rsid w:val="009F4CBF"/>
  </w:style>
  <w:style w:type="paragraph" w:customStyle="1" w:styleId="0322D57914B242CAADEF307389C7DAFF">
    <w:name w:val="0322D57914B242CAADEF307389C7DAFF"/>
    <w:rsid w:val="009F4CBF"/>
  </w:style>
  <w:style w:type="paragraph" w:customStyle="1" w:styleId="3A3C5ADC70264CBC97FE961498416B81">
    <w:name w:val="3A3C5ADC70264CBC97FE961498416B81"/>
    <w:rsid w:val="009F4CBF"/>
  </w:style>
  <w:style w:type="paragraph" w:customStyle="1" w:styleId="8E95FCBE1A104D70861E40FFB5F1B600">
    <w:name w:val="8E95FCBE1A104D70861E40FFB5F1B600"/>
    <w:rsid w:val="009F4CBF"/>
  </w:style>
  <w:style w:type="paragraph" w:customStyle="1" w:styleId="C8680D02737549E48A1318DE3CE886E5">
    <w:name w:val="C8680D02737549E48A1318DE3CE886E5"/>
    <w:rsid w:val="009F4CBF"/>
  </w:style>
  <w:style w:type="paragraph" w:customStyle="1" w:styleId="1E02473512094CF583E13FDD9848306B">
    <w:name w:val="1E02473512094CF583E13FDD9848306B"/>
    <w:rsid w:val="009F4CBF"/>
  </w:style>
  <w:style w:type="paragraph" w:customStyle="1" w:styleId="F9B63AFA138B4D2EB871B872C63CB8EF">
    <w:name w:val="F9B63AFA138B4D2EB871B872C63CB8EF"/>
    <w:rsid w:val="009F4CBF"/>
  </w:style>
  <w:style w:type="paragraph" w:customStyle="1" w:styleId="44D9A9309A72408888F57AF82424906A">
    <w:name w:val="44D9A9309A72408888F57AF82424906A"/>
    <w:rsid w:val="009F4CBF"/>
  </w:style>
  <w:style w:type="paragraph" w:customStyle="1" w:styleId="74838BD52C264982833B4BEC11FFCC39">
    <w:name w:val="74838BD52C264982833B4BEC11FFCC39"/>
    <w:rsid w:val="009F4CBF"/>
  </w:style>
  <w:style w:type="paragraph" w:customStyle="1" w:styleId="FCA008DF7F4444D897532639091D3A20">
    <w:name w:val="FCA008DF7F4444D897532639091D3A20"/>
    <w:rsid w:val="009F4CBF"/>
  </w:style>
  <w:style w:type="paragraph" w:customStyle="1" w:styleId="17DE564BEE784BEDA2D7C33A574570F0">
    <w:name w:val="17DE564BEE784BEDA2D7C33A574570F0"/>
    <w:rsid w:val="009F4CBF"/>
  </w:style>
  <w:style w:type="paragraph" w:customStyle="1" w:styleId="355EBD62DA594A749893F4E18A5A9F1A">
    <w:name w:val="355EBD62DA594A749893F4E18A5A9F1A"/>
    <w:rsid w:val="009F4CBF"/>
  </w:style>
  <w:style w:type="paragraph" w:customStyle="1" w:styleId="94E8C8164F81457892FCE0DF27CD1939">
    <w:name w:val="94E8C8164F81457892FCE0DF27CD1939"/>
    <w:rsid w:val="009F4CBF"/>
  </w:style>
  <w:style w:type="paragraph" w:customStyle="1" w:styleId="B95BD3B4C0314BF7986C90820F788B98">
    <w:name w:val="B95BD3B4C0314BF7986C90820F788B98"/>
    <w:rsid w:val="009F4CBF"/>
  </w:style>
  <w:style w:type="paragraph" w:customStyle="1" w:styleId="09A20E840ABF479A9764785B341BD1D3">
    <w:name w:val="09A20E840ABF479A9764785B341BD1D3"/>
    <w:rsid w:val="009F4CBF"/>
  </w:style>
  <w:style w:type="paragraph" w:customStyle="1" w:styleId="3F0636391AFF43F19623CD0AAD60FAEC">
    <w:name w:val="3F0636391AFF43F19623CD0AAD60FAEC"/>
    <w:rsid w:val="009F4CBF"/>
  </w:style>
  <w:style w:type="paragraph" w:customStyle="1" w:styleId="DE2B176FF26847DAB38BCAF9692028D1">
    <w:name w:val="DE2B176FF26847DAB38BCAF9692028D1"/>
    <w:rsid w:val="009F4CBF"/>
  </w:style>
  <w:style w:type="paragraph" w:customStyle="1" w:styleId="0CF60CF3154D407CAA4DF0F6E248060E">
    <w:name w:val="0CF60CF3154D407CAA4DF0F6E248060E"/>
    <w:rsid w:val="009F4CBF"/>
  </w:style>
  <w:style w:type="paragraph" w:customStyle="1" w:styleId="C7897418B9CE45AAB42CF0B97E1A8B89">
    <w:name w:val="C7897418B9CE45AAB42CF0B97E1A8B89"/>
    <w:rsid w:val="009F4CBF"/>
  </w:style>
  <w:style w:type="paragraph" w:customStyle="1" w:styleId="9156D79750854D9AB74F4DBC5C7B4B5B">
    <w:name w:val="9156D79750854D9AB74F4DBC5C7B4B5B"/>
    <w:rsid w:val="009F4CBF"/>
  </w:style>
  <w:style w:type="paragraph" w:customStyle="1" w:styleId="46A8552AA0E2420B93C2FDBFA809E4A4">
    <w:name w:val="46A8552AA0E2420B93C2FDBFA809E4A4"/>
    <w:rsid w:val="009F4CBF"/>
  </w:style>
  <w:style w:type="paragraph" w:customStyle="1" w:styleId="391AF34C408A4F4EA537524C57E9E888">
    <w:name w:val="391AF34C408A4F4EA537524C57E9E888"/>
    <w:rsid w:val="009F4CBF"/>
  </w:style>
  <w:style w:type="paragraph" w:customStyle="1" w:styleId="96E19204AA154F12979F052A071B4AE8">
    <w:name w:val="96E19204AA154F12979F052A071B4AE8"/>
    <w:rsid w:val="009F4CBF"/>
  </w:style>
  <w:style w:type="paragraph" w:customStyle="1" w:styleId="901146B6A569411DBC55DF7E9EAFFD3F">
    <w:name w:val="901146B6A569411DBC55DF7E9EAFFD3F"/>
    <w:rsid w:val="009F4CBF"/>
  </w:style>
  <w:style w:type="paragraph" w:customStyle="1" w:styleId="E4636DF6F44546BF8027A7212457BF16">
    <w:name w:val="E4636DF6F44546BF8027A7212457BF16"/>
    <w:rsid w:val="009F4CBF"/>
  </w:style>
  <w:style w:type="paragraph" w:customStyle="1" w:styleId="03BC9F740C3F442390B616FBDD47ACD7">
    <w:name w:val="03BC9F740C3F442390B616FBDD47ACD7"/>
    <w:rsid w:val="009F4CBF"/>
  </w:style>
  <w:style w:type="paragraph" w:customStyle="1" w:styleId="4B34699B86E44684B130469BCB0F9344">
    <w:name w:val="4B34699B86E44684B130469BCB0F9344"/>
    <w:rsid w:val="009F4CBF"/>
  </w:style>
  <w:style w:type="paragraph" w:customStyle="1" w:styleId="AAC3580CA27B4A6FA4DDFC3EF84C652F">
    <w:name w:val="AAC3580CA27B4A6FA4DDFC3EF84C652F"/>
    <w:rsid w:val="009F4CBF"/>
  </w:style>
  <w:style w:type="paragraph" w:customStyle="1" w:styleId="8CAEEF3F7A6B4E5FA4C6FB967B5D5931">
    <w:name w:val="8CAEEF3F7A6B4E5FA4C6FB967B5D5931"/>
    <w:rsid w:val="009F4CBF"/>
  </w:style>
  <w:style w:type="paragraph" w:customStyle="1" w:styleId="7E02E11343AA40C28AD4722A50BF2AA6">
    <w:name w:val="7E02E11343AA40C28AD4722A50BF2AA6"/>
    <w:rsid w:val="009F4CBF"/>
  </w:style>
  <w:style w:type="paragraph" w:customStyle="1" w:styleId="9DB56AC214B64ECFBD1D8086CAF1F6EF">
    <w:name w:val="9DB56AC214B64ECFBD1D8086CAF1F6EF"/>
    <w:rsid w:val="009F4CBF"/>
  </w:style>
  <w:style w:type="paragraph" w:customStyle="1" w:styleId="48A159EB73AD45279623F820163400B1">
    <w:name w:val="48A159EB73AD45279623F820163400B1"/>
    <w:rsid w:val="009F4CBF"/>
  </w:style>
  <w:style w:type="paragraph" w:customStyle="1" w:styleId="844157C36267436787C091E1CAA1E757">
    <w:name w:val="844157C36267436787C091E1CAA1E757"/>
    <w:rsid w:val="009F4CBF"/>
  </w:style>
  <w:style w:type="paragraph" w:customStyle="1" w:styleId="6FAD813F8D9943A89E842DEDEBBC647B">
    <w:name w:val="6FAD813F8D9943A89E842DEDEBBC647B"/>
    <w:rsid w:val="009F4CBF"/>
  </w:style>
  <w:style w:type="paragraph" w:customStyle="1" w:styleId="A455508B7EF649CBA265389E3995D596">
    <w:name w:val="A455508B7EF649CBA265389E3995D596"/>
    <w:rsid w:val="009F4CBF"/>
  </w:style>
  <w:style w:type="paragraph" w:customStyle="1" w:styleId="9AF2CEFE841C4D6C869F73AB2F16053B">
    <w:name w:val="9AF2CEFE841C4D6C869F73AB2F16053B"/>
    <w:rsid w:val="009F4CBF"/>
  </w:style>
  <w:style w:type="paragraph" w:customStyle="1" w:styleId="8FD744E7F769462C8929F6F8A8BED684">
    <w:name w:val="8FD744E7F769462C8929F6F8A8BED684"/>
    <w:rsid w:val="009F4C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3711</Words>
  <Characters>21156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Your Application</vt:lpstr>
    </vt:vector>
  </TitlesOfParts>
  <Company/>
  <LinksUpToDate>false</LinksUpToDate>
  <CharactersWithSpaces>24818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Application</dc:title>
  <dc:creator>John DeVogt User</dc:creator>
  <cp:lastModifiedBy>Paula Alston</cp:lastModifiedBy>
  <cp:revision>2</cp:revision>
  <dcterms:created xsi:type="dcterms:W3CDTF">2025-05-14T21:35:00Z</dcterms:created>
  <dcterms:modified xsi:type="dcterms:W3CDTF">2025-05-14T21:35:00Z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2021-06-06T00:00:00Z</vt:filetime>
  </property>
  <property fmtid="{D5CDD505-2E9C-101B-9397-08002B2CF9AE}" pid="3" name="Creator">
    <vt:lpwstr>Microsoft® Word for Microsoft 365</vt:lpwstr>
  </property>
  <property fmtid="{D5CDD505-2E9C-101B-9397-08002B2CF9AE}" pid="4" name="LastSaved">
    <vt:filetime>2022-02-24T00:00:00Z</vt:filetime>
  </property>
</Properties>
</file>